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400"/>
        <w:ind w:left="155" w:right="-74"/>
      </w:pPr>
      <w:r>
        <w:rPr>
          <w:rFonts w:cs="Times New Roman" w:hAnsi="Times New Roman" w:eastAsia="Times New Roman" w:ascii="Times New Roman"/>
          <w:color w:val="676B6B"/>
          <w:spacing w:val="-3"/>
          <w:w w:val="89"/>
          <w:position w:val="-1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color w:val="7C8080"/>
          <w:spacing w:val="-10"/>
          <w:w w:val="194"/>
          <w:position w:val="-1"/>
          <w:sz w:val="36"/>
          <w:szCs w:val="36"/>
        </w:rPr>
        <w:t>w</w:t>
      </w:r>
      <w:r>
        <w:rPr>
          <w:rFonts w:cs="Times New Roman" w:hAnsi="Times New Roman" w:eastAsia="Times New Roman" w:ascii="Times New Roman"/>
          <w:color w:val="545759"/>
          <w:spacing w:val="0"/>
          <w:w w:val="349"/>
          <w:position w:val="-1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position w:val="-1"/>
          <w:sz w:val="36"/>
          <w:szCs w:val="36"/>
        </w:rPr>
        <w:t>              </w:t>
      </w:r>
      <w:r>
        <w:rPr>
          <w:rFonts w:cs="Times New Roman" w:hAnsi="Times New Roman" w:eastAsia="Times New Roman" w:ascii="Times New Roman"/>
          <w:color w:val="545759"/>
          <w:spacing w:val="-23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545759"/>
          <w:spacing w:val="-2"/>
          <w:w w:val="78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545759"/>
          <w:spacing w:val="-4"/>
          <w:w w:val="103"/>
          <w:position w:val="-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b/>
          <w:color w:val="545759"/>
          <w:spacing w:val="-6"/>
          <w:w w:val="9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545759"/>
          <w:spacing w:val="-4"/>
          <w:w w:val="123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545759"/>
          <w:spacing w:val="0"/>
          <w:w w:val="57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8"/>
        <w:ind w:left="2012" w:right="1915"/>
      </w:pPr>
      <w:r>
        <w:br w:type="column"/>
      </w:r>
      <w:r>
        <w:rPr>
          <w:rFonts w:cs="Times New Roman" w:hAnsi="Times New Roman" w:eastAsia="Times New Roman" w:ascii="Times New Roman"/>
          <w:color w:val="7C8080"/>
          <w:spacing w:val="10"/>
          <w:w w:val="8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7C8080"/>
          <w:spacing w:val="6"/>
          <w:w w:val="16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7C8080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7C808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C8080"/>
          <w:spacing w:val="0"/>
          <w:w w:val="78"/>
          <w:sz w:val="10"/>
          <w:szCs w:val="10"/>
        </w:rPr>
        <w:t>A</w:t>
      </w:r>
      <w:r>
        <w:rPr>
          <w:rFonts w:cs="Arial" w:hAnsi="Arial" w:eastAsia="Arial" w:ascii="Arial"/>
          <w:color w:val="7C8080"/>
          <w:spacing w:val="0"/>
          <w:w w:val="78"/>
          <w:sz w:val="10"/>
          <w:szCs w:val="10"/>
        </w:rPr>
        <w:t>       </w:t>
      </w:r>
      <w:r>
        <w:rPr>
          <w:rFonts w:cs="Arial" w:hAnsi="Arial" w:eastAsia="Arial" w:ascii="Arial"/>
          <w:color w:val="7C8080"/>
          <w:spacing w:val="5"/>
          <w:w w:val="78"/>
          <w:sz w:val="10"/>
          <w:szCs w:val="10"/>
        </w:rPr>
        <w:t> </w:t>
      </w:r>
      <w:r>
        <w:rPr>
          <w:rFonts w:cs="Arial" w:hAnsi="Arial" w:eastAsia="Arial" w:ascii="Arial"/>
          <w:color w:val="676B6B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676B6B"/>
          <w:spacing w:val="0"/>
          <w:w w:val="78"/>
          <w:sz w:val="18"/>
          <w:szCs w:val="18"/>
        </w:rPr>
        <w:t>               </w:t>
      </w:r>
      <w:r>
        <w:rPr>
          <w:rFonts w:cs="Arial" w:hAnsi="Arial" w:eastAsia="Arial" w:ascii="Arial"/>
          <w:color w:val="676B6B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676B6B"/>
          <w:spacing w:val="0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676B6B"/>
          <w:spacing w:val="0"/>
          <w:w w:val="78"/>
          <w:sz w:val="22"/>
          <w:szCs w:val="22"/>
        </w:rPr>
        <w:t>   </w:t>
      </w:r>
      <w:r>
        <w:rPr>
          <w:rFonts w:cs="Arial" w:hAnsi="Arial" w:eastAsia="Arial" w:ascii="Arial"/>
          <w:color w:val="676B6B"/>
          <w:spacing w:val="2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B6B"/>
          <w:spacing w:val="0"/>
          <w:w w:val="14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056"/>
      </w:pPr>
      <w:r>
        <w:rPr>
          <w:rFonts w:cs="Arial" w:hAnsi="Arial" w:eastAsia="Arial" w:ascii="Arial"/>
          <w:i/>
          <w:color w:val="8E9093"/>
          <w:spacing w:val="1"/>
          <w:w w:val="101"/>
          <w:position w:val="-2"/>
          <w:sz w:val="22"/>
          <w:szCs w:val="22"/>
        </w:rPr>
        <w:t>t</w:t>
      </w:r>
      <w:r>
        <w:rPr>
          <w:rFonts w:cs="Arial" w:hAnsi="Arial" w:eastAsia="Arial" w:ascii="Arial"/>
          <w:i/>
          <w:color w:val="8E9093"/>
          <w:spacing w:val="1"/>
          <w:w w:val="155"/>
          <w:position w:val="-2"/>
          <w:sz w:val="22"/>
          <w:szCs w:val="22"/>
        </w:rPr>
        <w:t>l</w:t>
      </w:r>
      <w:r>
        <w:rPr>
          <w:rFonts w:cs="Arial" w:hAnsi="Arial" w:eastAsia="Arial" w:ascii="Arial"/>
          <w:i/>
          <w:color w:val="8E9093"/>
          <w:spacing w:val="0"/>
          <w:w w:val="85"/>
          <w:position w:val="-2"/>
          <w:sz w:val="22"/>
          <w:szCs w:val="22"/>
        </w:rPr>
        <w:t>,</w:t>
      </w:r>
      <w:r>
        <w:rPr>
          <w:rFonts w:cs="Arial" w:hAnsi="Arial" w:eastAsia="Arial" w:ascii="Arial"/>
          <w:i/>
          <w:color w:val="8E9093"/>
          <w:spacing w:val="0"/>
          <w:w w:val="100"/>
          <w:position w:val="-2"/>
          <w:sz w:val="22"/>
          <w:szCs w:val="22"/>
        </w:rPr>
        <w:t>                </w:t>
      </w:r>
      <w:r>
        <w:rPr>
          <w:rFonts w:cs="Arial" w:hAnsi="Arial" w:eastAsia="Arial" w:ascii="Arial"/>
          <w:i/>
          <w:color w:val="8E9093"/>
          <w:spacing w:val="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C8080"/>
          <w:spacing w:val="5"/>
          <w:w w:val="67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8E9093"/>
          <w:spacing w:val="3"/>
          <w:w w:val="144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75"/>
          <w:position w:val="-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2"/>
          <w:sz w:val="22"/>
          <w:szCs w:val="22"/>
        </w:rPr>
        <w:t>                 </w:t>
      </w:r>
      <w:r>
        <w:rPr>
          <w:rFonts w:cs="Times New Roman" w:hAnsi="Times New Roman" w:eastAsia="Times New Roman" w:ascii="Times New Roman"/>
          <w:color w:val="7C8080"/>
          <w:spacing w:val="-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60"/>
          <w:position w:val="-2"/>
          <w:sz w:val="26"/>
          <w:szCs w:val="26"/>
        </w:rPr>
        <w:t>tu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60"/>
          <w:position w:val="-2"/>
          <w:sz w:val="26"/>
          <w:szCs w:val="26"/>
        </w:rPr>
        <w:t>                                    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60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8E9093"/>
          <w:spacing w:val="3"/>
          <w:w w:val="98"/>
          <w:position w:val="-2"/>
          <w:sz w:val="22"/>
          <w:szCs w:val="22"/>
        </w:rPr>
        <w:t>H</w:t>
      </w:r>
      <w:r>
        <w:rPr>
          <w:rFonts w:cs="Arial" w:hAnsi="Arial" w:eastAsia="Arial" w:ascii="Arial"/>
          <w:i/>
          <w:color w:val="7C8080"/>
          <w:spacing w:val="0"/>
          <w:w w:val="218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280"/>
        <w:ind w:left="2314" w:right="2147"/>
      </w:pPr>
      <w:r>
        <w:rPr>
          <w:rFonts w:cs="Arial" w:hAnsi="Arial" w:eastAsia="Arial" w:ascii="Arial"/>
          <w:i/>
          <w:color w:val="8E9093"/>
          <w:spacing w:val="0"/>
          <w:w w:val="132"/>
          <w:position w:val="1"/>
          <w:sz w:val="24"/>
          <w:szCs w:val="24"/>
        </w:rPr>
        <w:t>4</w:t>
      </w:r>
      <w:r>
        <w:rPr>
          <w:rFonts w:cs="Arial" w:hAnsi="Arial" w:eastAsia="Arial" w:ascii="Arial"/>
          <w:i/>
          <w:color w:val="8E9093"/>
          <w:spacing w:val="0"/>
          <w:w w:val="132"/>
          <w:position w:val="1"/>
          <w:sz w:val="24"/>
          <w:szCs w:val="24"/>
        </w:rPr>
        <w:t>   </w:t>
      </w:r>
      <w:r>
        <w:rPr>
          <w:rFonts w:cs="Arial" w:hAnsi="Arial" w:eastAsia="Arial" w:ascii="Arial"/>
          <w:i/>
          <w:color w:val="8E9093"/>
          <w:spacing w:val="0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33"/>
          <w:position w:val="1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i/>
          <w:color w:val="8E9093"/>
          <w:spacing w:val="-4"/>
          <w:w w:val="33"/>
          <w:position w:val="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73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position w:val="1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i/>
          <w:color w:val="8E9093"/>
          <w:spacing w:val="18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19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60"/>
        <w:sectPr>
          <w:pgSz w:w="12360" w:h="19280"/>
          <w:pgMar w:top="960" w:bottom="280" w:left="920" w:right="960"/>
          <w:cols w:num="2" w:equalWidth="off">
            <w:col w:w="3053" w:space="1528"/>
            <w:col w:w="5899"/>
          </w:cols>
        </w:sectPr>
      </w:pPr>
      <w:r>
        <w:pict>
          <v:shape type="#_x0000_t202" style="position:absolute;margin-left:497.52pt;margin-top:10.1898pt;width:2.5935pt;height:13pt;mso-position-horizontal-relative:page;mso-position-vertical-relative:paragraph;z-index:-1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7C8080"/>
                      <w:spacing w:val="0"/>
                      <w:w w:val="5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76B6B"/>
          <w:spacing w:val="5"/>
          <w:w w:val="72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545759"/>
          <w:spacing w:val="-13"/>
          <w:w w:val="88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7C8080"/>
          <w:spacing w:val="-28"/>
          <w:w w:val="45"/>
          <w:position w:val="-13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676B6B"/>
          <w:spacing w:val="10"/>
          <w:w w:val="166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545759"/>
          <w:spacing w:val="4"/>
          <w:w w:val="56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7C8080"/>
          <w:spacing w:val="0"/>
          <w:w w:val="139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C8080"/>
          <w:spacing w:val="-2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45759"/>
          <w:spacing w:val="6"/>
          <w:w w:val="100"/>
          <w:position w:val="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545759"/>
          <w:spacing w:val="1"/>
          <w:w w:val="100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position w:val="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position w:val="1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676B6B"/>
          <w:spacing w:val="22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45759"/>
          <w:spacing w:val="0"/>
          <w:w w:val="43"/>
          <w:position w:val="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545759"/>
          <w:spacing w:val="0"/>
          <w:w w:val="43"/>
          <w:position w:val="1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545759"/>
          <w:spacing w:val="15"/>
          <w:w w:val="43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45759"/>
          <w:spacing w:val="3"/>
          <w:w w:val="92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545759"/>
          <w:spacing w:val="5"/>
          <w:w w:val="58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545759"/>
          <w:spacing w:val="-19"/>
          <w:w w:val="58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7C8080"/>
          <w:spacing w:val="-28"/>
          <w:w w:val="57"/>
          <w:position w:val="-13"/>
          <w:sz w:val="26"/>
          <w:szCs w:val="26"/>
        </w:rPr>
        <w:t>•</w:t>
      </w:r>
      <w:r>
        <w:rPr>
          <w:rFonts w:cs="Times New Roman" w:hAnsi="Times New Roman" w:eastAsia="Times New Roman" w:ascii="Times New Roman"/>
          <w:color w:val="545759"/>
          <w:spacing w:val="0"/>
          <w:w w:val="258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545759"/>
          <w:spacing w:val="2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45759"/>
          <w:spacing w:val="4"/>
          <w:w w:val="78"/>
          <w:position w:val="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545759"/>
          <w:spacing w:val="7"/>
          <w:w w:val="129"/>
          <w:position w:val="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676B6B"/>
          <w:spacing w:val="0"/>
          <w:w w:val="89"/>
          <w:position w:val="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676B6B"/>
          <w:spacing w:val="27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C8080"/>
          <w:spacing w:val="-6"/>
          <w:w w:val="91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B6B"/>
          <w:spacing w:val="-6"/>
          <w:w w:val="110"/>
          <w:position w:val="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545759"/>
          <w:spacing w:val="-7"/>
          <w:w w:val="224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45759"/>
          <w:spacing w:val="-3"/>
          <w:w w:val="106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83"/>
          <w:position w:val="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B6B"/>
          <w:spacing w:val="-29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B6B"/>
          <w:spacing w:val="5"/>
          <w:w w:val="87"/>
          <w:position w:val="1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545759"/>
          <w:spacing w:val="2"/>
          <w:w w:val="108"/>
          <w:position w:val="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545759"/>
          <w:spacing w:val="0"/>
          <w:w w:val="48"/>
          <w:position w:val="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position w:val="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545759"/>
          <w:spacing w:val="-29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45759"/>
          <w:spacing w:val="0"/>
          <w:w w:val="48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545759"/>
          <w:spacing w:val="0"/>
          <w:w w:val="48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545759"/>
          <w:spacing w:val="26"/>
          <w:w w:val="48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B6B"/>
          <w:spacing w:val="7"/>
          <w:w w:val="101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545759"/>
          <w:spacing w:val="5"/>
          <w:w w:val="71"/>
          <w:position w:val="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676B6B"/>
          <w:spacing w:val="0"/>
          <w:w w:val="93"/>
          <w:position w:val="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8"/>
        <w:ind w:left="63" w:right="-49"/>
      </w:pPr>
      <w:r>
        <w:rPr>
          <w:rFonts w:cs="Times New Roman" w:hAnsi="Times New Roman" w:eastAsia="Times New Roman" w:ascii="Times New Roman"/>
          <w:b/>
          <w:color w:val="545759"/>
          <w:spacing w:val="2"/>
          <w:w w:val="127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545759"/>
          <w:spacing w:val="1"/>
          <w:w w:val="23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676B6B"/>
          <w:spacing w:val="2"/>
          <w:w w:val="10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545759"/>
          <w:spacing w:val="0"/>
          <w:w w:val="600"/>
          <w:sz w:val="26"/>
          <w:szCs w:val="26"/>
        </w:rPr>
        <w:t>«I</w:t>
      </w:r>
      <w:r>
        <w:rPr>
          <w:rFonts w:cs="Times New Roman" w:hAnsi="Times New Roman" w:eastAsia="Times New Roman" w:ascii="Times New Roman"/>
          <w:b/>
          <w:color w:val="545759"/>
          <w:spacing w:val="1"/>
          <w:w w:val="10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676B6B"/>
          <w:spacing w:val="0"/>
          <w:w w:val="94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676B6B"/>
          <w:spacing w:val="0"/>
          <w:w w:val="100"/>
          <w:sz w:val="26"/>
          <w:szCs w:val="26"/>
        </w:rPr>
        <w:t>              </w:t>
      </w:r>
      <w:r>
        <w:rPr>
          <w:rFonts w:cs="Times New Roman" w:hAnsi="Times New Roman" w:eastAsia="Times New Roman" w:ascii="Times New Roman"/>
          <w:b/>
          <w:color w:val="676B6B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E9093"/>
          <w:spacing w:val="0"/>
          <w:w w:val="4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340"/>
        <w:ind w:left="465" w:right="343"/>
      </w:pPr>
      <w:r>
        <w:rPr>
          <w:rFonts w:cs="Times New Roman" w:hAnsi="Times New Roman" w:eastAsia="Times New Roman" w:ascii="Times New Roman"/>
          <w:b/>
          <w:color w:val="545759"/>
          <w:spacing w:val="5"/>
          <w:w w:val="181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b/>
          <w:color w:val="545759"/>
          <w:spacing w:val="0"/>
          <w:w w:val="18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b/>
          <w:color w:val="545759"/>
          <w:spacing w:val="0"/>
          <w:w w:val="181"/>
          <w:sz w:val="34"/>
          <w:szCs w:val="34"/>
        </w:rPr>
        <w:t>        </w:t>
      </w:r>
      <w:r>
        <w:rPr>
          <w:rFonts w:cs="Times New Roman" w:hAnsi="Times New Roman" w:eastAsia="Times New Roman" w:ascii="Times New Roman"/>
          <w:b/>
          <w:color w:val="545759"/>
          <w:spacing w:val="143"/>
          <w:w w:val="181"/>
          <w:sz w:val="34"/>
          <w:szCs w:val="34"/>
        </w:rPr>
        <w:t> </w:t>
      </w:r>
      <w:r>
        <w:rPr>
          <w:rFonts w:cs="Arial" w:hAnsi="Arial" w:eastAsia="Arial" w:ascii="Arial"/>
          <w:b/>
          <w:color w:val="545759"/>
          <w:spacing w:val="0"/>
          <w:w w:val="126"/>
          <w:sz w:val="26"/>
          <w:szCs w:val="26"/>
        </w:rPr>
        <w:t>I</w:t>
      </w:r>
      <w:r>
        <w:rPr>
          <w:rFonts w:cs="Arial" w:hAnsi="Arial" w:eastAsia="Arial" w:ascii="Arial"/>
          <w:b/>
          <w:color w:val="545759"/>
          <w:spacing w:val="-28"/>
          <w:w w:val="94"/>
          <w:sz w:val="26"/>
          <w:szCs w:val="26"/>
        </w:rPr>
        <w:t>D</w:t>
      </w:r>
      <w:r>
        <w:rPr>
          <w:rFonts w:cs="Arial" w:hAnsi="Arial" w:eastAsia="Arial" w:ascii="Arial"/>
          <w:b/>
          <w:color w:val="676B6B"/>
          <w:spacing w:val="0"/>
          <w:w w:val="282"/>
          <w:sz w:val="26"/>
          <w:szCs w:val="26"/>
        </w:rPr>
        <w:t>t</w:t>
      </w:r>
      <w:r>
        <w:rPr>
          <w:rFonts w:cs="Arial" w:hAnsi="Arial" w:eastAsia="Arial" w:ascii="Arial"/>
          <w:b/>
          <w:color w:val="676B6B"/>
          <w:spacing w:val="0"/>
          <w:w w:val="100"/>
          <w:sz w:val="26"/>
          <w:szCs w:val="26"/>
        </w:rPr>
        <w:t>       </w:t>
      </w:r>
      <w:r>
        <w:rPr>
          <w:rFonts w:cs="Arial" w:hAnsi="Arial" w:eastAsia="Arial" w:ascii="Arial"/>
          <w:b/>
          <w:color w:val="676B6B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676B6B"/>
          <w:spacing w:val="0"/>
          <w:w w:val="49"/>
          <w:sz w:val="26"/>
          <w:szCs w:val="2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60"/>
        <w:sectPr>
          <w:type w:val="continuous"/>
          <w:pgSz w:w="12360" w:h="19280"/>
          <w:pgMar w:top="960" w:bottom="280" w:left="920" w:right="960"/>
          <w:cols w:num="2" w:equalWidth="off">
            <w:col w:w="4009" w:space="1608"/>
            <w:col w:w="486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45759"/>
          <w:spacing w:val="-29"/>
          <w:w w:val="6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676B6B"/>
          <w:spacing w:val="-16"/>
          <w:w w:val="24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13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676B6B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45759"/>
          <w:spacing w:val="1"/>
          <w:w w:val="47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color w:val="676B6B"/>
          <w:spacing w:val="4"/>
          <w:w w:val="136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545759"/>
          <w:spacing w:val="-6"/>
          <w:w w:val="86"/>
          <w:sz w:val="36"/>
          <w:szCs w:val="36"/>
        </w:rPr>
        <w:t>p</w:t>
      </w:r>
      <w:r>
        <w:rPr>
          <w:rFonts w:cs="Times New Roman" w:hAnsi="Times New Roman" w:eastAsia="Times New Roman" w:ascii="Times New Roman"/>
          <w:color w:val="8E9093"/>
          <w:spacing w:val="5"/>
          <w:w w:val="184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545759"/>
          <w:spacing w:val="0"/>
          <w:w w:val="124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45759"/>
          <w:spacing w:val="-4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45759"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545759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8E9093"/>
          <w:spacing w:val="1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45759"/>
          <w:spacing w:val="-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B6B"/>
          <w:spacing w:val="-2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545759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545759"/>
          <w:spacing w:val="2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759"/>
          <w:spacing w:val="-1"/>
          <w:w w:val="45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545759"/>
          <w:spacing w:val="-3"/>
          <w:w w:val="163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545759"/>
          <w:spacing w:val="-2"/>
          <w:w w:val="20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9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pict>
          <v:shape type="#_x0000_t75" style="position:absolute;margin-left:0pt;margin-top:0pt;width:618pt;height:964pt;mso-position-horizontal-relative:page;mso-position-vertical-relative:page;z-index:-199">
            <v:imagedata o:title="" r:id="rId4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19"/>
        <w:ind w:left="5066"/>
      </w:pPr>
      <w:r>
        <w:rPr>
          <w:rFonts w:cs="Arial" w:hAnsi="Arial" w:eastAsia="Arial" w:ascii="Arial"/>
          <w:i/>
          <w:color w:val="7C8080"/>
          <w:spacing w:val="4"/>
          <w:w w:val="330"/>
          <w:sz w:val="30"/>
          <w:szCs w:val="30"/>
        </w:rPr>
        <w:t>t</w:t>
      </w:r>
      <w:r>
        <w:rPr>
          <w:rFonts w:cs="Arial" w:hAnsi="Arial" w:eastAsia="Arial" w:ascii="Arial"/>
          <w:i/>
          <w:color w:val="8E9093"/>
          <w:spacing w:val="0"/>
          <w:w w:val="117"/>
          <w:sz w:val="30"/>
          <w:szCs w:val="30"/>
        </w:rPr>
        <w:t>it</w:t>
      </w:r>
      <w:r>
        <w:rPr>
          <w:rFonts w:cs="Arial" w:hAnsi="Arial" w:eastAsia="Arial" w:ascii="Arial"/>
          <w:i/>
          <w:color w:val="8E9093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9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6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1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5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5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5"/>
          <w:w w:val="100"/>
          <w:sz w:val="30"/>
          <w:szCs w:val="30"/>
        </w:rPr>
        <w:t> </w:t>
      </w:r>
      <w:hyperlink r:id="rId5">
        <w:r>
          <w:rPr>
            <w:rFonts w:cs="Arial" w:hAnsi="Arial" w:eastAsia="Arial" w:ascii="Arial"/>
            <w:color w:val="7C8080"/>
            <w:spacing w:val="0"/>
            <w:w w:val="40"/>
            <w:sz w:val="26"/>
            <w:szCs w:val="26"/>
          </w:rPr>
          <w:t>m</w:t>
        </w:r>
        <w:r>
          <w:rPr>
            <w:rFonts w:cs="Arial" w:hAnsi="Arial" w:eastAsia="Arial" w:ascii="Arial"/>
            <w:color w:val="8E9093"/>
            <w:spacing w:val="-38"/>
            <w:w w:val="139"/>
            <w:sz w:val="26"/>
            <w:szCs w:val="26"/>
          </w:rPr>
          <w:t>g</w:t>
        </w:r>
        <w:r>
          <w:rPr>
            <w:rFonts w:cs="Arial" w:hAnsi="Arial" w:eastAsia="Arial" w:ascii="Arial"/>
            <w:color w:val="7C8080"/>
            <w:spacing w:val="-4"/>
            <w:w w:val="85"/>
            <w:sz w:val="26"/>
            <w:szCs w:val="26"/>
          </w:rPr>
          <w:t>@</w:t>
        </w:r>
        <w:r>
          <w:rPr>
            <w:rFonts w:cs="Arial" w:hAnsi="Arial" w:eastAsia="Arial" w:ascii="Arial"/>
            <w:color w:val="7C8080"/>
            <w:spacing w:val="0"/>
            <w:w w:val="102"/>
            <w:sz w:val="26"/>
            <w:szCs w:val="26"/>
          </w:rPr>
          <w:t>y</w:t>
        </w:r>
      </w:hyperlink>
      <w:r>
        <w:rPr>
          <w:rFonts w:cs="Arial" w:hAnsi="Arial" w:eastAsia="Arial" w:ascii="Arial"/>
          <w:color w:val="7C808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C8080"/>
          <w:spacing w:val="-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7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54"/>
          <w:w w:val="27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79"/>
          <w:sz w:val="32"/>
          <w:szCs w:val="32"/>
        </w:rPr>
        <w:t>h</w:t>
      </w:r>
      <w:r>
        <w:rPr>
          <w:rFonts w:cs="Arial" w:hAnsi="Arial" w:eastAsia="Arial" w:ascii="Arial"/>
          <w:i/>
          <w:color w:val="7C8080"/>
          <w:spacing w:val="-1"/>
          <w:w w:val="84"/>
          <w:sz w:val="32"/>
          <w:szCs w:val="32"/>
        </w:rPr>
        <w:t>n</w:t>
      </w:r>
      <w:r>
        <w:rPr>
          <w:rFonts w:cs="Arial" w:hAnsi="Arial" w:eastAsia="Arial" w:ascii="Arial"/>
          <w:i/>
          <w:color w:val="7C8080"/>
          <w:spacing w:val="0"/>
          <w:w w:val="130"/>
          <w:sz w:val="32"/>
          <w:szCs w:val="32"/>
        </w:rPr>
        <w:t>g</w:t>
      </w:r>
      <w:r>
        <w:rPr>
          <w:rFonts w:cs="Arial" w:hAnsi="Arial" w:eastAsia="Arial" w:ascii="Arial"/>
          <w:i/>
          <w:color w:val="7C8080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10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676B6B"/>
          <w:spacing w:val="0"/>
          <w:w w:val="51"/>
          <w:sz w:val="32"/>
          <w:szCs w:val="32"/>
        </w:rPr>
        <w:t>•</w:t>
      </w:r>
      <w:r>
        <w:rPr>
          <w:rFonts w:cs="Arial" w:hAnsi="Arial" w:eastAsia="Arial" w:ascii="Arial"/>
          <w:i/>
          <w:color w:val="676B6B"/>
          <w:spacing w:val="0"/>
          <w:w w:val="51"/>
          <w:sz w:val="32"/>
          <w:szCs w:val="32"/>
        </w:rPr>
        <w:t> </w:t>
      </w:r>
      <w:r>
        <w:rPr>
          <w:rFonts w:cs="Arial" w:hAnsi="Arial" w:eastAsia="Arial" w:ascii="Arial"/>
          <w:i/>
          <w:color w:val="676B6B"/>
          <w:spacing w:val="11"/>
          <w:w w:val="5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-13"/>
          <w:w w:val="14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03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6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9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3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4524" w:right="4068"/>
      </w:pPr>
      <w:r>
        <w:rPr>
          <w:rFonts w:cs="Times New Roman" w:hAnsi="Times New Roman" w:eastAsia="Times New Roman" w:ascii="Times New Roman"/>
          <w:b/>
          <w:color w:val="676B6B"/>
          <w:spacing w:val="-2"/>
          <w:w w:val="73"/>
          <w:position w:val="-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b/>
          <w:color w:val="545759"/>
          <w:spacing w:val="-3"/>
          <w:w w:val="98"/>
          <w:position w:val="-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545759"/>
          <w:spacing w:val="-1"/>
          <w:w w:val="56"/>
          <w:position w:val="-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color w:val="676B6B"/>
          <w:spacing w:val="-3"/>
          <w:w w:val="150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676B6B"/>
          <w:spacing w:val="0"/>
          <w:w w:val="98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676B6B"/>
          <w:spacing w:val="0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676B6B"/>
          <w:spacing w:val="-14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759"/>
          <w:spacing w:val="0"/>
          <w:w w:val="48"/>
          <w:position w:val="-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676B6B"/>
          <w:spacing w:val="0"/>
          <w:w w:val="159"/>
          <w:position w:val="-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545759"/>
          <w:spacing w:val="0"/>
          <w:w w:val="113"/>
          <w:position w:val="-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80"/>
        <w:ind w:left="2752"/>
      </w:pPr>
      <w:r>
        <w:rPr>
          <w:rFonts w:cs="Arial" w:hAnsi="Arial" w:eastAsia="Arial" w:ascii="Arial"/>
          <w:color w:val="545759"/>
          <w:spacing w:val="-1"/>
          <w:w w:val="73"/>
          <w:position w:val="1"/>
          <w:sz w:val="36"/>
          <w:szCs w:val="36"/>
        </w:rPr>
        <w:t>V</w:t>
      </w:r>
      <w:r>
        <w:rPr>
          <w:rFonts w:cs="Arial" w:hAnsi="Arial" w:eastAsia="Arial" w:ascii="Arial"/>
          <w:color w:val="7C8080"/>
          <w:spacing w:val="0"/>
          <w:w w:val="73"/>
          <w:position w:val="1"/>
          <w:sz w:val="36"/>
          <w:szCs w:val="36"/>
        </w:rPr>
        <w:t>e</w:t>
      </w:r>
      <w:r>
        <w:rPr>
          <w:rFonts w:cs="Arial" w:hAnsi="Arial" w:eastAsia="Arial" w:ascii="Arial"/>
          <w:color w:val="7C8080"/>
          <w:spacing w:val="0"/>
          <w:w w:val="73"/>
          <w:position w:val="1"/>
          <w:sz w:val="36"/>
          <w:szCs w:val="36"/>
        </w:rPr>
        <w:t>  </w:t>
      </w:r>
      <w:r>
        <w:rPr>
          <w:rFonts w:cs="Arial" w:hAnsi="Arial" w:eastAsia="Arial" w:ascii="Arial"/>
          <w:color w:val="7C8080"/>
          <w:spacing w:val="48"/>
          <w:w w:val="73"/>
          <w:position w:val="1"/>
          <w:sz w:val="36"/>
          <w:szCs w:val="36"/>
        </w:rPr>
        <w:t> </w:t>
      </w:r>
      <w:hyperlink r:id="rId6">
        <w:r>
          <w:rPr>
            <w:rFonts w:cs="Times New Roman" w:hAnsi="Times New Roman" w:eastAsia="Times New Roman" w:ascii="Times New Roman"/>
            <w:color w:val="7C8080"/>
            <w:spacing w:val="-1"/>
            <w:w w:val="66"/>
            <w:position w:val="1"/>
            <w:sz w:val="32"/>
            <w:szCs w:val="32"/>
          </w:rPr>
          <w:t>i</w:t>
        </w:r>
        <w:r>
          <w:rPr>
            <w:rFonts w:cs="Times New Roman" w:hAnsi="Times New Roman" w:eastAsia="Times New Roman" w:ascii="Times New Roman"/>
            <w:color w:val="7C8080"/>
            <w:spacing w:val="-1"/>
            <w:w w:val="46"/>
            <w:position w:val="1"/>
            <w:sz w:val="32"/>
            <w:szCs w:val="32"/>
          </w:rPr>
          <w:t>@</w:t>
        </w:r>
        <w:r>
          <w:rPr>
            <w:rFonts w:cs="Times New Roman" w:hAnsi="Times New Roman" w:eastAsia="Times New Roman" w:ascii="Times New Roman"/>
            <w:color w:val="7C8080"/>
            <w:spacing w:val="0"/>
            <w:w w:val="90"/>
            <w:position w:val="1"/>
            <w:sz w:val="32"/>
            <w:szCs w:val="32"/>
          </w:rPr>
          <w:t>e</w:t>
        </w:r>
      </w:hyperlink>
      <w:r>
        <w:rPr>
          <w:rFonts w:cs="Times New Roman" w:hAnsi="Times New Roman" w:eastAsia="Times New Roman" w:ascii="Times New Roman"/>
          <w:color w:val="7C8080"/>
          <w:spacing w:val="32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position w:val="1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545759"/>
          <w:spacing w:val="44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100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545759"/>
          <w:spacing w:val="-3"/>
          <w:w w:val="100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B6B"/>
          <w:spacing w:val="-3"/>
          <w:w w:val="100"/>
          <w:position w:val="1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545759"/>
          <w:spacing w:val="0"/>
          <w:w w:val="100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545759"/>
          <w:spacing w:val="4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1"/>
          <w:w w:val="57"/>
          <w:position w:val="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57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57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C8080"/>
          <w:spacing w:val="10"/>
          <w:w w:val="57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676B6B"/>
          <w:spacing w:val="-4"/>
          <w:w w:val="97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545759"/>
          <w:spacing w:val="-5"/>
          <w:w w:val="115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B6B"/>
          <w:spacing w:val="-6"/>
          <w:w w:val="215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108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676B6B"/>
          <w:spacing w:val="36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759"/>
          <w:spacing w:val="-15"/>
          <w:w w:val="76"/>
          <w:position w:val="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676B6B"/>
          <w:spacing w:val="-3"/>
          <w:w w:val="276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107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B6B"/>
          <w:spacing w:val="35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B6B"/>
          <w:spacing w:val="-37"/>
          <w:w w:val="166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545759"/>
          <w:spacing w:val="0"/>
          <w:w w:val="166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545759"/>
          <w:spacing w:val="-1"/>
          <w:w w:val="166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93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C8080"/>
          <w:spacing w:val="0"/>
          <w:w w:val="20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8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59"/>
          <w:w w:val="180"/>
          <w:position w:val="1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676B6B"/>
          <w:spacing w:val="0"/>
          <w:w w:val="180"/>
          <w:position w:val="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676B6B"/>
          <w:spacing w:val="-59"/>
          <w:w w:val="18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76B6B"/>
          <w:spacing w:val="1"/>
          <w:w w:val="77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545759"/>
          <w:spacing w:val="1"/>
          <w:w w:val="195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545759"/>
          <w:spacing w:val="0"/>
          <w:w w:val="89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616"/>
      </w:pPr>
      <w:r>
        <w:rPr>
          <w:rFonts w:cs="Times New Roman" w:hAnsi="Times New Roman" w:eastAsia="Times New Roman" w:ascii="Times New Roman"/>
          <w:color w:val="8E9093"/>
          <w:spacing w:val="-1"/>
          <w:w w:val="100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46"/>
          <w:szCs w:val="46"/>
        </w:rPr>
        <w:t>n</w:t>
      </w:r>
      <w:r>
        <w:rPr>
          <w:rFonts w:cs="Times New Roman" w:hAnsi="Times New Roman" w:eastAsia="Times New Roman" w:ascii="Times New Roman"/>
          <w:color w:val="8E9093"/>
          <w:spacing w:val="38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E9093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36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C8080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4"/>
          <w:w w:val="91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i/>
          <w:color w:val="8E9093"/>
          <w:spacing w:val="5"/>
          <w:w w:val="9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6"/>
          <w:w w:val="137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7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sz w:val="30"/>
          <w:szCs w:val="30"/>
        </w:rPr>
        <w:t>    </w:t>
      </w:r>
      <w:r>
        <w:rPr>
          <w:rFonts w:cs="Times New Roman" w:hAnsi="Times New Roman" w:eastAsia="Times New Roman" w:ascii="Times New Roman"/>
          <w:i/>
          <w:color w:val="8E9093"/>
          <w:spacing w:val="-3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33"/>
          <w:w w:val="73"/>
          <w:sz w:val="30"/>
          <w:szCs w:val="30"/>
        </w:rPr>
        <w:t>D</w:t>
      </w:r>
      <w:r>
        <w:rPr>
          <w:rFonts w:cs="Arial" w:hAnsi="Arial" w:eastAsia="Arial" w:ascii="Arial"/>
          <w:color w:val="7C8080"/>
          <w:spacing w:val="0"/>
          <w:w w:val="245"/>
          <w:sz w:val="30"/>
          <w:szCs w:val="30"/>
        </w:rPr>
        <w:t>i</w:t>
      </w:r>
      <w:r>
        <w:rPr>
          <w:rFonts w:cs="Arial" w:hAnsi="Arial" w:eastAsia="Arial" w:ascii="Arial"/>
          <w:color w:val="8E9093"/>
          <w:spacing w:val="0"/>
          <w:w w:val="129"/>
          <w:sz w:val="30"/>
          <w:szCs w:val="30"/>
        </w:rPr>
        <w:t>e</w:t>
      </w:r>
      <w:r>
        <w:rPr>
          <w:rFonts w:cs="Arial" w:hAnsi="Arial" w:eastAsia="Arial" w:ascii="Arial"/>
          <w:color w:val="8E9093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8E9093"/>
          <w:spacing w:val="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18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8E9093"/>
          <w:spacing w:val="2"/>
          <w:w w:val="119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59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75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8E9093"/>
          <w:spacing w:val="5"/>
          <w:w w:val="118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8E9093"/>
          <w:spacing w:val="5"/>
          <w:w w:val="99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5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8E9093"/>
          <w:spacing w:val="2"/>
          <w:w w:val="7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6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22"/>
          <w:w w:val="100"/>
          <w:sz w:val="32"/>
          <w:szCs w:val="32"/>
        </w:rPr>
        <w:t> </w:t>
      </w:r>
      <w:hyperlink r:id="rId7">
        <w:r>
          <w:rPr>
            <w:rFonts w:cs="Times New Roman" w:hAnsi="Times New Roman" w:eastAsia="Times New Roman" w:ascii="Times New Roman"/>
            <w:i/>
            <w:color w:val="7C8080"/>
            <w:spacing w:val="-1"/>
            <w:w w:val="55"/>
            <w:sz w:val="30"/>
            <w:szCs w:val="30"/>
          </w:rPr>
          <w:t>h</w:t>
        </w:r>
        <w:r>
          <w:rPr>
            <w:rFonts w:cs="Times New Roman" w:hAnsi="Times New Roman" w:eastAsia="Times New Roman" w:ascii="Times New Roman"/>
            <w:i/>
            <w:color w:val="7C8080"/>
            <w:spacing w:val="-5"/>
            <w:w w:val="80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-1"/>
            <w:w w:val="55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154"/>
            <w:sz w:val="30"/>
            <w:szCs w:val="30"/>
          </w:rPr>
          <w:t>h</w:t>
        </w:r>
      </w:hyperlink>
      <w:r>
        <w:rPr>
          <w:rFonts w:cs="Times New Roman" w:hAnsi="Times New Roman" w:eastAsia="Times New Roman" w:ascii="Times New Roman"/>
          <w:i/>
          <w:color w:val="7C8080"/>
          <w:spacing w:val="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6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19"/>
          <w:w w:val="156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2"/>
          <w:w w:val="156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35"/>
          <w:w w:val="15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84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0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7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29"/>
        <w:ind w:left="578" w:right="225"/>
      </w:pPr>
      <w:r>
        <w:rPr>
          <w:rFonts w:cs="Times New Roman" w:hAnsi="Times New Roman" w:eastAsia="Times New Roman" w:ascii="Times New Roman"/>
          <w:i/>
          <w:color w:val="8E9093"/>
          <w:spacing w:val="-6"/>
          <w:w w:val="99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97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2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23"/>
          <w:w w:val="13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73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5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5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19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1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4"/>
          <w:w w:val="102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76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-14"/>
          <w:w w:val="7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2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2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65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9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55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97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i/>
          <w:color w:val="ACAFB1"/>
          <w:spacing w:val="0"/>
          <w:w w:val="82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16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4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ACAFB1"/>
          <w:spacing w:val="0"/>
          <w:w w:val="64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31"/>
          <w:w w:val="165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58"/>
          <w:sz w:val="30"/>
          <w:szCs w:val="30"/>
        </w:rPr>
        <w:t>D</w:t>
      </w:r>
      <w:r>
        <w:rPr>
          <w:rFonts w:cs="Arial" w:hAnsi="Arial" w:eastAsia="Arial" w:ascii="Arial"/>
          <w:color w:val="7C8080"/>
          <w:spacing w:val="1"/>
          <w:w w:val="13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87"/>
          <w:sz w:val="30"/>
          <w:szCs w:val="30"/>
        </w:rPr>
        <w:t>-</w:t>
      </w:r>
      <w:r>
        <w:rPr>
          <w:rFonts w:cs="Arial" w:hAnsi="Arial" w:eastAsia="Arial" w:ascii="Arial"/>
          <w:color w:val="7C8080"/>
          <w:spacing w:val="-32"/>
          <w:w w:val="118"/>
          <w:sz w:val="28"/>
          <w:szCs w:val="28"/>
        </w:rPr>
        <w:t>D</w:t>
      </w:r>
      <w:r>
        <w:rPr>
          <w:rFonts w:cs="Arial" w:hAnsi="Arial" w:eastAsia="Arial" w:ascii="Arial"/>
          <w:color w:val="7C8080"/>
          <w:spacing w:val="0"/>
          <w:w w:val="128"/>
          <w:sz w:val="28"/>
          <w:szCs w:val="28"/>
        </w:rPr>
        <w:t>S</w:t>
      </w:r>
      <w:r>
        <w:rPr>
          <w:rFonts w:cs="Arial" w:hAnsi="Arial" w:eastAsia="Arial" w:ascii="Arial"/>
          <w:color w:val="7C8080"/>
          <w:spacing w:val="-2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C8080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7C8080"/>
          <w:spacing w:val="5"/>
          <w:w w:val="156"/>
          <w:sz w:val="26"/>
          <w:szCs w:val="26"/>
        </w:rPr>
        <w:t>g</w:t>
      </w:r>
      <w:r>
        <w:rPr>
          <w:rFonts w:cs="Arial" w:hAnsi="Arial" w:eastAsia="Arial" w:ascii="Arial"/>
          <w:color w:val="7C8080"/>
          <w:spacing w:val="0"/>
          <w:w w:val="112"/>
          <w:sz w:val="26"/>
          <w:szCs w:val="26"/>
        </w:rPr>
        <w:t>y</w:t>
      </w:r>
      <w:r>
        <w:rPr>
          <w:rFonts w:cs="Arial" w:hAnsi="Arial" w:eastAsia="Arial" w:ascii="Arial"/>
          <w:color w:val="7C808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C8080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13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2"/>
          <w:w w:val="139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2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i/>
          <w:color w:val="7C8080"/>
          <w:spacing w:val="54"/>
          <w:w w:val="82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7"/>
          <w:w w:val="100"/>
          <w:sz w:val="30"/>
          <w:szCs w:val="30"/>
        </w:rPr>
        <w:t>n</w:t>
      </w:r>
      <w:r>
        <w:rPr>
          <w:rFonts w:cs="Arial" w:hAnsi="Arial" w:eastAsia="Arial" w:ascii="Arial"/>
          <w:i/>
          <w:color w:val="7C8080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8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5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5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5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6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3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54"/>
        <w:ind w:left="131"/>
      </w:pPr>
      <w:r>
        <w:rPr>
          <w:rFonts w:cs="Times New Roman" w:hAnsi="Times New Roman" w:eastAsia="Times New Roman" w:ascii="Times New Roman"/>
          <w:i/>
          <w:color w:val="8E9093"/>
          <w:spacing w:val="2"/>
          <w:w w:val="5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14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7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-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2"/>
          <w:w w:val="12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4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100"/>
          <w:sz w:val="30"/>
          <w:szCs w:val="30"/>
        </w:rPr>
        <w:t> </w:t>
      </w:r>
      <w:hyperlink r:id="rId8">
        <w:r>
          <w:rPr>
            <w:rFonts w:cs="Times New Roman" w:hAnsi="Times New Roman" w:eastAsia="Times New Roman" w:ascii="Times New Roman"/>
            <w:i/>
            <w:color w:val="8E9093"/>
            <w:spacing w:val="-10"/>
            <w:w w:val="93"/>
            <w:sz w:val="32"/>
            <w:szCs w:val="32"/>
          </w:rPr>
          <w:t>t</w:t>
        </w:r>
        <w:r>
          <w:rPr>
            <w:rFonts w:cs="Times New Roman" w:hAnsi="Times New Roman" w:eastAsia="Times New Roman" w:ascii="Times New Roman"/>
            <w:i/>
            <w:color w:val="7C8080"/>
            <w:spacing w:val="-24"/>
            <w:w w:val="75"/>
            <w:sz w:val="32"/>
            <w:szCs w:val="32"/>
          </w:rPr>
          <w:t>h</w:t>
        </w:r>
        <w:r>
          <w:rPr>
            <w:rFonts w:cs="Times New Roman" w:hAnsi="Times New Roman" w:eastAsia="Times New Roman" w:ascii="Times New Roman"/>
            <w:i/>
            <w:color w:val="7C8080"/>
            <w:spacing w:val="1"/>
            <w:w w:val="39"/>
            <w:sz w:val="32"/>
            <w:szCs w:val="32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-2"/>
            <w:w w:val="103"/>
            <w:sz w:val="32"/>
            <w:szCs w:val="32"/>
          </w:rPr>
          <w:t>n</w:t>
        </w:r>
        <w:r>
          <w:rPr>
            <w:rFonts w:cs="Times New Roman" w:hAnsi="Times New Roman" w:eastAsia="Times New Roman" w:ascii="Times New Roman"/>
            <w:i/>
            <w:color w:val="8E9093"/>
            <w:spacing w:val="32"/>
            <w:w w:val="118"/>
            <w:sz w:val="32"/>
            <w:szCs w:val="32"/>
          </w:rPr>
          <w:t>h</w:t>
        </w:r>
      </w:hyperlink>
      <w:r>
        <w:rPr>
          <w:rFonts w:cs="Times New Roman" w:hAnsi="Times New Roman" w:eastAsia="Times New Roman" w:ascii="Times New Roman"/>
          <w:i/>
          <w:color w:val="7C8080"/>
          <w:spacing w:val="-2"/>
          <w:w w:val="82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75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3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-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239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8E9093"/>
          <w:spacing w:val="1"/>
          <w:w w:val="47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9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9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243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59"/>
          <w:w w:val="12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33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i/>
          <w:color w:val="8E9093"/>
          <w:spacing w:val="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76"/>
          <w:sz w:val="32"/>
          <w:szCs w:val="32"/>
        </w:rPr>
        <w:t>ti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4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2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6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7C8080"/>
          <w:spacing w:val="-4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69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9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9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77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77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65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3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ACAFB1"/>
          <w:spacing w:val="0"/>
          <w:w w:val="69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73"/>
        <w:ind w:left="591" w:right="237"/>
      </w:pPr>
      <w:r>
        <w:rPr>
          <w:rFonts w:cs="Arial" w:hAnsi="Arial" w:eastAsia="Arial" w:ascii="Arial"/>
          <w:i/>
          <w:color w:val="8E9093"/>
          <w:spacing w:val="-2"/>
          <w:w w:val="53"/>
          <w:sz w:val="28"/>
          <w:szCs w:val="28"/>
        </w:rPr>
        <w:t>C</w:t>
      </w:r>
      <w:r>
        <w:rPr>
          <w:rFonts w:cs="Arial" w:hAnsi="Arial" w:eastAsia="Arial" w:ascii="Arial"/>
          <w:i/>
          <w:color w:val="8E9093"/>
          <w:spacing w:val="-17"/>
          <w:w w:val="119"/>
          <w:sz w:val="28"/>
          <w:szCs w:val="28"/>
        </w:rPr>
        <w:t>a</w:t>
      </w:r>
      <w:r>
        <w:rPr>
          <w:rFonts w:cs="Arial" w:hAnsi="Arial" w:eastAsia="Arial" w:ascii="Arial"/>
          <w:i/>
          <w:color w:val="7C8080"/>
          <w:spacing w:val="0"/>
          <w:w w:val="138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E9093"/>
          <w:spacing w:val="0"/>
          <w:w w:val="15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E9093"/>
          <w:spacing w:val="104"/>
          <w:w w:val="15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99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8E9093"/>
          <w:spacing w:val="4"/>
          <w:w w:val="9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56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i/>
          <w:color w:val="8E9093"/>
          <w:spacing w:val="5"/>
          <w:w w:val="119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1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8E9093"/>
          <w:spacing w:val="2"/>
          <w:w w:val="7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59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1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7"/>
          <w:w w:val="139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39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9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13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8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14"/>
          <w:w w:val="18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8E9093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8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6"/>
          <w:w w:val="137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9"/>
          <w:w w:val="120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7"/>
          <w:w w:val="10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88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i/>
          <w:color w:val="7C8080"/>
          <w:spacing w:val="-14"/>
          <w:w w:val="9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8"/>
          <w:w w:val="109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2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7"/>
          <w:w w:val="9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97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49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30"/>
          <w:w w:val="196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6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44"/>
          <w:w w:val="9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6"/>
          <w:w w:val="13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6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1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0"/>
          <w:sz w:val="28"/>
          <w:szCs w:val="28"/>
        </w:rPr>
        <w:t>0</w:t>
      </w:r>
      <w:r>
        <w:rPr>
          <w:rFonts w:cs="Arial" w:hAnsi="Arial" w:eastAsia="Arial" w:ascii="Arial"/>
          <w:i/>
          <w:color w:val="8E9093"/>
          <w:spacing w:val="0"/>
          <w:w w:val="100"/>
          <w:sz w:val="28"/>
          <w:szCs w:val="28"/>
        </w:rPr>
        <w:t>8</w:t>
      </w:r>
      <w:r>
        <w:rPr>
          <w:rFonts w:cs="Arial" w:hAnsi="Arial" w:eastAsia="Arial" w:ascii="Arial"/>
          <w:i/>
          <w:color w:val="8E9093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11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8"/>
          <w:w w:val="17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9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3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21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121"/>
          <w:sz w:val="28"/>
          <w:szCs w:val="28"/>
        </w:rPr>
        <w:t>0</w:t>
      </w:r>
      <w:r>
        <w:rPr>
          <w:rFonts w:cs="Arial" w:hAnsi="Arial" w:eastAsia="Arial" w:ascii="Arial"/>
          <w:i/>
          <w:color w:val="7C8080"/>
          <w:spacing w:val="-8"/>
          <w:w w:val="12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676B6B"/>
          <w:spacing w:val="-3"/>
          <w:w w:val="263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6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3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40"/>
        <w:ind w:left="136"/>
      </w:pPr>
      <w:r>
        <w:rPr>
          <w:rFonts w:cs="Times New Roman" w:hAnsi="Times New Roman" w:eastAsia="Times New Roman" w:ascii="Times New Roman"/>
          <w:i/>
          <w:color w:val="8E9093"/>
          <w:spacing w:val="5"/>
          <w:w w:val="100"/>
          <w:position w:val="-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5"/>
          <w:w w:val="100"/>
          <w:position w:val="-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4"/>
          <w:w w:val="100"/>
          <w:position w:val="-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position w:val="-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i/>
          <w:color w:val="8E9093"/>
          <w:spacing w:val="62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8"/>
          <w:w w:val="150"/>
          <w:position w:val="-2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50"/>
          <w:position w:val="-2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8E9093"/>
          <w:spacing w:val="-9"/>
          <w:w w:val="15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62"/>
          <w:position w:val="-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-5"/>
          <w:w w:val="138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3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14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2"/>
          <w:w w:val="73"/>
          <w:position w:val="-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7C8080"/>
          <w:spacing w:val="5"/>
          <w:w w:val="144"/>
          <w:position w:val="-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7C8080"/>
          <w:spacing w:val="0"/>
          <w:w w:val="73"/>
          <w:position w:val="-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C8080"/>
          <w:spacing w:val="21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83"/>
          <w:position w:val="-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87"/>
          <w:position w:val="-2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i/>
          <w:color w:val="8E9093"/>
          <w:spacing w:val="-8"/>
          <w:w w:val="221"/>
          <w:position w:val="-2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95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1"/>
          <w:position w:val="-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27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0"/>
          <w:w w:val="80"/>
          <w:position w:val="-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7"/>
          <w:w w:val="146"/>
          <w:position w:val="-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2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28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C8080"/>
          <w:spacing w:val="3"/>
          <w:w w:val="124"/>
          <w:position w:val="-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86"/>
          <w:position w:val="-2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74"/>
          <w:position w:val="-2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i/>
          <w:color w:val="8E9093"/>
          <w:spacing w:val="26"/>
          <w:w w:val="100"/>
          <w:position w:val="-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48"/>
          <w:position w:val="-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82"/>
          <w:position w:val="-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1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2"/>
          <w:w w:val="100"/>
          <w:position w:val="-2"/>
          <w:sz w:val="30"/>
          <w:szCs w:val="30"/>
        </w:rPr>
        <w:t> </w:t>
      </w:r>
      <w:hyperlink r:id="rId9">
        <w:r>
          <w:rPr>
            <w:rFonts w:cs="Times New Roman" w:hAnsi="Times New Roman" w:eastAsia="Times New Roman" w:ascii="Times New Roman"/>
            <w:i/>
            <w:color w:val="7C8080"/>
            <w:spacing w:val="0"/>
            <w:w w:val="87"/>
            <w:position w:val="-2"/>
            <w:sz w:val="32"/>
            <w:szCs w:val="32"/>
          </w:rPr>
          <w:t>h</w:t>
        </w:r>
        <w:r>
          <w:rPr>
            <w:rFonts w:cs="Times New Roman" w:hAnsi="Times New Roman" w:eastAsia="Times New Roman" w:ascii="Times New Roman"/>
            <w:i/>
            <w:color w:val="8E9093"/>
            <w:spacing w:val="2"/>
            <w:w w:val="50"/>
            <w:position w:val="-2"/>
            <w:sz w:val="32"/>
            <w:szCs w:val="32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51"/>
            <w:position w:val="-2"/>
            <w:sz w:val="32"/>
            <w:szCs w:val="32"/>
          </w:rPr>
          <w:t>n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135"/>
            <w:position w:val="-2"/>
            <w:sz w:val="32"/>
            <w:szCs w:val="32"/>
          </w:rPr>
          <w:t>h</w:t>
        </w:r>
      </w:hyperlink>
      <w:r>
        <w:rPr>
          <w:rFonts w:cs="Times New Roman" w:hAnsi="Times New Roman" w:eastAsia="Times New Roman" w:ascii="Times New Roman"/>
          <w:i/>
          <w:color w:val="7C8080"/>
          <w:spacing w:val="11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-2"/>
          <w:sz w:val="30"/>
          <w:szCs w:val="30"/>
        </w:rPr>
        <w:t>«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23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4"/>
          <w:w w:val="193"/>
          <w:position w:val="-2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5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26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1"/>
          <w:w w:val="52"/>
          <w:position w:val="-2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2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7C8080"/>
          <w:spacing w:val="-22"/>
          <w:w w:val="100"/>
          <w:position w:val="-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8"/>
          <w:position w:val="-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95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27"/>
          <w:w w:val="71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92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5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0"/>
          <w:position w:val="-2"/>
          <w:sz w:val="28"/>
          <w:szCs w:val="28"/>
        </w:rPr>
        <w:t>p</w:t>
      </w:r>
      <w:r>
        <w:rPr>
          <w:rFonts w:cs="Arial" w:hAnsi="Arial" w:eastAsia="Arial" w:ascii="Arial"/>
          <w:i/>
          <w:color w:val="7C8080"/>
          <w:spacing w:val="-1"/>
          <w:w w:val="100"/>
          <w:position w:val="-2"/>
          <w:sz w:val="28"/>
          <w:szCs w:val="28"/>
        </w:rPr>
        <w:t>h</w:t>
      </w:r>
      <w:r>
        <w:rPr>
          <w:rFonts w:cs="Arial" w:hAnsi="Arial" w:eastAsia="Arial" w:ascii="Arial"/>
          <w:i/>
          <w:color w:val="8E9093"/>
          <w:spacing w:val="0"/>
          <w:w w:val="100"/>
          <w:position w:val="-2"/>
          <w:sz w:val="28"/>
          <w:szCs w:val="28"/>
        </w:rPr>
        <w:t>o</w:t>
      </w:r>
      <w:r>
        <w:rPr>
          <w:rFonts w:cs="Arial" w:hAnsi="Arial" w:eastAsia="Arial" w:ascii="Arial"/>
          <w:i/>
          <w:color w:val="8E9093"/>
          <w:spacing w:val="24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8"/>
          <w:w w:val="137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7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37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37"/>
          <w:position w:val="-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3"/>
          <w:position w:val="-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53"/>
          <w:position w:val="-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116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39"/>
          <w:w w:val="138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1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460"/>
        <w:ind w:left="589" w:right="209"/>
      </w:pPr>
      <w:r>
        <w:rPr>
          <w:rFonts w:cs="Arial" w:hAnsi="Arial" w:eastAsia="Arial" w:ascii="Arial"/>
          <w:color w:val="7C8080"/>
          <w:spacing w:val="4"/>
          <w:w w:val="93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4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23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13"/>
          <w:position w:val="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5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97"/>
          <w:position w:val="1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93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80"/>
          <w:position w:val="1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i/>
          <w:color w:val="8E9093"/>
          <w:spacing w:val="-10"/>
          <w:w w:val="116"/>
          <w:position w:val="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18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9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10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8E9093"/>
          <w:spacing w:val="2"/>
          <w:w w:val="10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100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8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99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115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8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60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39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1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4"/>
          <w:w w:val="79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235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9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2"/>
          <w:w w:val="100"/>
          <w:position w:val="1"/>
          <w:sz w:val="28"/>
          <w:szCs w:val="28"/>
        </w:rPr>
        <w:t>k</w:t>
      </w:r>
      <w:r>
        <w:rPr>
          <w:rFonts w:cs="Arial" w:hAnsi="Arial" w:eastAsia="Arial" w:ascii="Arial"/>
          <w:color w:val="8E9093"/>
          <w:spacing w:val="0"/>
          <w:w w:val="100"/>
          <w:position w:val="1"/>
          <w:sz w:val="28"/>
          <w:szCs w:val="28"/>
        </w:rPr>
        <w:t>e</w:t>
      </w:r>
      <w:r>
        <w:rPr>
          <w:rFonts w:cs="Arial" w:hAnsi="Arial" w:eastAsia="Arial" w:ascii="Arial"/>
          <w:color w:val="8E9093"/>
          <w:spacing w:val="-6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90"/>
          <w:position w:val="1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9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46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4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36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3"/>
          <w:w w:val="91"/>
          <w:position w:val="1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7C8080"/>
          <w:spacing w:val="3"/>
          <w:w w:val="112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C8080"/>
          <w:spacing w:val="2"/>
          <w:w w:val="53"/>
          <w:position w:val="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1"/>
          <w:position w:val="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9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1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11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11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31"/>
          <w:w w:val="11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39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45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88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1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65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9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76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65"/>
          <w:position w:val="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7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35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94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4"/>
          <w:w w:val="94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4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67"/>
          <w:w w:val="94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46"/>
          <w:position w:val="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25"/>
          <w:position w:val="1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17"/>
          <w:w w:val="100"/>
          <w:position w:val="1"/>
          <w:sz w:val="48"/>
          <w:szCs w:val="48"/>
        </w:rPr>
        <w:t> </w:t>
      </w:r>
      <w:hyperlink r:id="rId10">
        <w:r>
          <w:rPr>
            <w:rFonts w:cs="Times New Roman" w:hAnsi="Times New Roman" w:eastAsia="Times New Roman" w:ascii="Times New Roman"/>
            <w:i/>
            <w:color w:val="7C8080"/>
            <w:spacing w:val="6"/>
            <w:w w:val="105"/>
            <w:position w:val="1"/>
            <w:sz w:val="30"/>
            <w:szCs w:val="30"/>
          </w:rPr>
          <w:t>g</w:t>
        </w:r>
        <w:r>
          <w:rPr>
            <w:rFonts w:cs="Times New Roman" w:hAnsi="Times New Roman" w:eastAsia="Times New Roman" w:ascii="Times New Roman"/>
            <w:i/>
            <w:color w:val="7C8080"/>
            <w:spacing w:val="7"/>
            <w:w w:val="55"/>
            <w:position w:val="1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96"/>
            <w:position w:val="1"/>
            <w:sz w:val="30"/>
            <w:szCs w:val="30"/>
          </w:rPr>
          <w:t>n</w:t>
        </w:r>
      </w:hyperlink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i/>
          <w:color w:val="7C8080"/>
          <w:spacing w:val="-2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0"/>
          <w:w w:val="93"/>
          <w:position w:val="1"/>
          <w:sz w:val="16"/>
          <w:szCs w:val="16"/>
        </w:rPr>
        <w:t>li</w:t>
      </w:r>
      <w:r>
        <w:rPr>
          <w:rFonts w:cs="Arial" w:hAnsi="Arial" w:eastAsia="Arial" w:ascii="Arial"/>
          <w:color w:val="676B6B"/>
          <w:spacing w:val="-5"/>
          <w:w w:val="93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40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0"/>
        <w:ind w:left="141"/>
      </w:pPr>
      <w:r>
        <w:rPr>
          <w:rFonts w:cs="Times New Roman" w:hAnsi="Times New Roman" w:eastAsia="Times New Roman" w:ascii="Times New Roman"/>
          <w:color w:val="7C8080"/>
          <w:spacing w:val="4"/>
          <w:w w:val="8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7C8080"/>
          <w:spacing w:val="4"/>
          <w:w w:val="5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8E9093"/>
          <w:spacing w:val="0"/>
          <w:w w:val="2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E909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8E9093"/>
          <w:spacing w:val="-15"/>
          <w:w w:val="190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0"/>
          <w:w w:val="190"/>
          <w:sz w:val="28"/>
          <w:szCs w:val="28"/>
        </w:rPr>
        <w:t>t</w:t>
      </w:r>
      <w:r>
        <w:rPr>
          <w:rFonts w:cs="Arial" w:hAnsi="Arial" w:eastAsia="Arial" w:ascii="Arial"/>
          <w:i/>
          <w:color w:val="7C8080"/>
          <w:spacing w:val="-48"/>
          <w:w w:val="1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9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8E9093"/>
          <w:spacing w:val="10"/>
          <w:w w:val="190"/>
          <w:sz w:val="30"/>
          <w:szCs w:val="30"/>
        </w:rPr>
        <w:t> </w:t>
      </w:r>
      <w:r>
        <w:rPr>
          <w:rFonts w:cs="Arial" w:hAnsi="Arial" w:eastAsia="Arial" w:ascii="Arial"/>
          <w:i/>
          <w:color w:val="8E9093"/>
          <w:spacing w:val="-1"/>
          <w:w w:val="96"/>
          <w:sz w:val="28"/>
          <w:szCs w:val="28"/>
        </w:rPr>
        <w:t>0</w:t>
      </w:r>
      <w:r>
        <w:rPr>
          <w:rFonts w:cs="Arial" w:hAnsi="Arial" w:eastAsia="Arial" w:ascii="Arial"/>
          <w:i/>
          <w:color w:val="7C8080"/>
          <w:spacing w:val="0"/>
          <w:w w:val="85"/>
          <w:sz w:val="28"/>
          <w:szCs w:val="28"/>
        </w:rPr>
        <w:t>4</w:t>
      </w:r>
      <w:r>
        <w:rPr>
          <w:rFonts w:cs="Arial" w:hAnsi="Arial" w:eastAsia="Arial" w:ascii="Arial"/>
          <w:i/>
          <w:color w:val="7C8080"/>
          <w:spacing w:val="-1"/>
          <w:w w:val="85"/>
          <w:sz w:val="28"/>
          <w:szCs w:val="28"/>
        </w:rPr>
        <w:t>/</w:t>
      </w:r>
      <w:r>
        <w:rPr>
          <w:rFonts w:cs="Arial" w:hAnsi="Arial" w:eastAsia="Arial" w:ascii="Arial"/>
          <w:i/>
          <w:color w:val="7C8080"/>
          <w:spacing w:val="-3"/>
          <w:w w:val="125"/>
          <w:sz w:val="28"/>
          <w:szCs w:val="28"/>
        </w:rPr>
        <w:t>Q</w:t>
      </w:r>
      <w:r>
        <w:rPr>
          <w:rFonts w:cs="Arial" w:hAnsi="Arial" w:eastAsia="Arial" w:ascii="Arial"/>
          <w:i/>
          <w:color w:val="7C8080"/>
          <w:spacing w:val="-3"/>
          <w:w w:val="113"/>
          <w:sz w:val="28"/>
          <w:szCs w:val="28"/>
        </w:rPr>
        <w:t>D</w:t>
      </w:r>
      <w:r>
        <w:rPr>
          <w:rFonts w:cs="Arial" w:hAnsi="Arial" w:eastAsia="Arial" w:ascii="Arial"/>
          <w:i/>
          <w:color w:val="8E9093"/>
          <w:spacing w:val="-1"/>
          <w:w w:val="109"/>
          <w:sz w:val="28"/>
          <w:szCs w:val="28"/>
        </w:rPr>
        <w:t>-</w:t>
      </w:r>
      <w:r>
        <w:rPr>
          <w:rFonts w:cs="Arial" w:hAnsi="Arial" w:eastAsia="Arial" w:ascii="Arial"/>
          <w:i/>
          <w:color w:val="7C8080"/>
          <w:spacing w:val="-35"/>
          <w:w w:val="110"/>
          <w:sz w:val="28"/>
          <w:szCs w:val="28"/>
        </w:rPr>
        <w:t>C</w:t>
      </w:r>
      <w:r>
        <w:rPr>
          <w:rFonts w:cs="Arial" w:hAnsi="Arial" w:eastAsia="Arial" w:ascii="Arial"/>
          <w:i/>
          <w:color w:val="8E9093"/>
          <w:spacing w:val="-2"/>
          <w:w w:val="122"/>
          <w:sz w:val="28"/>
          <w:szCs w:val="28"/>
        </w:rPr>
        <w:t>C</w:t>
      </w:r>
      <w:r>
        <w:rPr>
          <w:rFonts w:cs="Arial" w:hAnsi="Arial" w:eastAsia="Arial" w:ascii="Arial"/>
          <w:i/>
          <w:color w:val="7C8080"/>
          <w:spacing w:val="-7"/>
          <w:w w:val="105"/>
          <w:sz w:val="28"/>
          <w:szCs w:val="28"/>
        </w:rPr>
        <w:t>T</w:t>
      </w:r>
      <w:r>
        <w:rPr>
          <w:rFonts w:cs="Arial" w:hAnsi="Arial" w:eastAsia="Arial" w:ascii="Arial"/>
          <w:i/>
          <w:color w:val="7C8080"/>
          <w:spacing w:val="-2"/>
          <w:w w:val="127"/>
          <w:sz w:val="28"/>
          <w:szCs w:val="28"/>
        </w:rPr>
        <w:t>H</w:t>
      </w:r>
      <w:r>
        <w:rPr>
          <w:rFonts w:cs="Arial" w:hAnsi="Arial" w:eastAsia="Arial" w:ascii="Arial"/>
          <w:color w:val="7C8080"/>
          <w:spacing w:val="-2"/>
          <w:w w:val="68"/>
          <w:sz w:val="28"/>
          <w:szCs w:val="28"/>
        </w:rPr>
        <w:t>A</w:t>
      </w:r>
      <w:r>
        <w:rPr>
          <w:rFonts w:cs="Arial" w:hAnsi="Arial" w:eastAsia="Arial" w:ascii="Arial"/>
          <w:color w:val="7C8080"/>
          <w:spacing w:val="-9"/>
          <w:w w:val="121"/>
          <w:sz w:val="28"/>
          <w:szCs w:val="28"/>
        </w:rPr>
        <w:t>D</w:t>
      </w:r>
      <w:r>
        <w:rPr>
          <w:rFonts w:cs="Arial" w:hAnsi="Arial" w:eastAsia="Arial" w:ascii="Arial"/>
          <w:color w:val="7C8080"/>
          <w:spacing w:val="0"/>
          <w:w w:val="89"/>
          <w:sz w:val="28"/>
          <w:szCs w:val="28"/>
        </w:rPr>
        <w:t>S</w:t>
      </w:r>
      <w:r>
        <w:rPr>
          <w:rFonts w:cs="Arial" w:hAnsi="Arial" w:eastAsia="Arial" w:ascii="Arial"/>
          <w:color w:val="7C8080"/>
          <w:spacing w:val="16"/>
          <w:w w:val="100"/>
          <w:sz w:val="28"/>
          <w:szCs w:val="28"/>
        </w:rPr>
        <w:t> </w:t>
      </w:r>
      <w:hyperlink r:id="rId11">
        <w:r>
          <w:rPr>
            <w:rFonts w:cs="Times New Roman" w:hAnsi="Times New Roman" w:eastAsia="Times New Roman" w:ascii="Times New Roman"/>
            <w:i/>
            <w:color w:val="7C8080"/>
            <w:spacing w:val="-2"/>
            <w:w w:val="49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i/>
            <w:color w:val="7C8080"/>
            <w:spacing w:val="-8"/>
            <w:w w:val="165"/>
            <w:sz w:val="30"/>
            <w:szCs w:val="30"/>
          </w:rPr>
          <w:t>g</w:t>
        </w:r>
        <w:r>
          <w:rPr>
            <w:rFonts w:cs="Times New Roman" w:hAnsi="Times New Roman" w:eastAsia="Times New Roman" w:ascii="Times New Roman"/>
            <w:i/>
            <w:color w:val="7C8080"/>
            <w:spacing w:val="-2"/>
            <w:w w:val="25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134"/>
            <w:sz w:val="30"/>
            <w:szCs w:val="30"/>
          </w:rPr>
          <w:t>y</w:t>
        </w:r>
      </w:hyperlink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i/>
          <w:color w:val="7C8080"/>
          <w:spacing w:val="-29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100"/>
          <w:sz w:val="28"/>
          <w:szCs w:val="28"/>
        </w:rPr>
        <w:t>0</w:t>
      </w:r>
      <w:r>
        <w:rPr>
          <w:rFonts w:cs="Arial" w:hAnsi="Arial" w:eastAsia="Arial" w:ascii="Arial"/>
          <w:i/>
          <w:color w:val="7C8080"/>
          <w:spacing w:val="5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7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2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5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9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3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0"/>
          <w:sz w:val="28"/>
          <w:szCs w:val="28"/>
        </w:rPr>
        <w:t>0</w:t>
      </w:r>
      <w:r>
        <w:rPr>
          <w:rFonts w:cs="Arial" w:hAnsi="Arial" w:eastAsia="Arial" w:ascii="Arial"/>
          <w:i/>
          <w:color w:val="7C8080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80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7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2"/>
          <w:w w:val="100"/>
          <w:sz w:val="34"/>
          <w:szCs w:val="34"/>
        </w:rPr>
        <w:t> </w:t>
      </w:r>
      <w:r>
        <w:rPr>
          <w:rFonts w:cs="Arial" w:hAnsi="Arial" w:eastAsia="Arial" w:ascii="Arial"/>
          <w:i/>
          <w:color w:val="8E9093"/>
          <w:spacing w:val="-1"/>
          <w:w w:val="100"/>
          <w:sz w:val="28"/>
          <w:szCs w:val="28"/>
        </w:rPr>
        <w:t>2</w:t>
      </w:r>
      <w:r>
        <w:rPr>
          <w:rFonts w:cs="Arial" w:hAnsi="Arial" w:eastAsia="Arial" w:ascii="Arial"/>
          <w:i/>
          <w:color w:val="7C8080"/>
          <w:spacing w:val="-2"/>
          <w:w w:val="100"/>
          <w:sz w:val="28"/>
          <w:szCs w:val="28"/>
        </w:rPr>
        <w:t>0</w:t>
      </w:r>
      <w:r>
        <w:rPr>
          <w:rFonts w:cs="Arial" w:hAnsi="Arial" w:eastAsia="Arial" w:ascii="Arial"/>
          <w:i/>
          <w:color w:val="8E9093"/>
          <w:spacing w:val="-2"/>
          <w:w w:val="100"/>
          <w:sz w:val="28"/>
          <w:szCs w:val="28"/>
        </w:rPr>
        <w:t>2</w:t>
      </w:r>
      <w:r>
        <w:rPr>
          <w:rFonts w:cs="Arial" w:hAnsi="Arial" w:eastAsia="Arial" w:ascii="Arial"/>
          <w:i/>
          <w:color w:val="8E9093"/>
          <w:spacing w:val="0"/>
          <w:w w:val="100"/>
          <w:sz w:val="28"/>
          <w:szCs w:val="28"/>
        </w:rPr>
        <w:t>5</w:t>
      </w:r>
      <w:r>
        <w:rPr>
          <w:rFonts w:cs="Arial" w:hAnsi="Arial" w:eastAsia="Arial" w:ascii="Arial"/>
          <w:i/>
          <w:color w:val="8E9093"/>
          <w:spacing w:val="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5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19"/>
          <w:w w:val="15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1"/>
          <w:w w:val="98"/>
          <w:sz w:val="28"/>
          <w:szCs w:val="28"/>
        </w:rPr>
        <w:t>C</w:t>
      </w:r>
      <w:r>
        <w:rPr>
          <w:rFonts w:cs="Arial" w:hAnsi="Arial" w:eastAsia="Arial" w:ascii="Arial"/>
          <w:i/>
          <w:color w:val="7C8080"/>
          <w:spacing w:val="-2"/>
          <w:w w:val="100"/>
          <w:sz w:val="28"/>
          <w:szCs w:val="28"/>
        </w:rPr>
        <w:t>h</w:t>
      </w:r>
      <w:r>
        <w:rPr>
          <w:rFonts w:cs="Arial" w:hAnsi="Arial" w:eastAsia="Arial" w:ascii="Arial"/>
          <w:i/>
          <w:color w:val="7C8080"/>
          <w:spacing w:val="-41"/>
          <w:w w:val="274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109"/>
          <w:sz w:val="28"/>
          <w:szCs w:val="28"/>
        </w:rPr>
        <w:t>p</w:t>
      </w:r>
      <w:r>
        <w:rPr>
          <w:rFonts w:cs="Arial" w:hAnsi="Arial" w:eastAsia="Arial" w:ascii="Arial"/>
          <w:i/>
          <w:color w:val="7C8080"/>
          <w:spacing w:val="3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15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6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2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-3"/>
          <w:w w:val="8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2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1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66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35"/>
        <w:ind w:left="160"/>
      </w:pPr>
      <w:r>
        <w:rPr>
          <w:rFonts w:cs="Times New Roman" w:hAnsi="Times New Roman" w:eastAsia="Times New Roman" w:ascii="Times New Roman"/>
          <w:i/>
          <w:color w:val="8E9093"/>
          <w:spacing w:val="-7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3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8E9093"/>
          <w:spacing w:val="1"/>
          <w:w w:val="71"/>
          <w:sz w:val="36"/>
          <w:szCs w:val="36"/>
        </w:rPr>
        <w:t>c</w:t>
      </w:r>
      <w:r>
        <w:rPr>
          <w:rFonts w:cs="Arial" w:hAnsi="Arial" w:eastAsia="Arial" w:ascii="Arial"/>
          <w:color w:val="8E9093"/>
          <w:spacing w:val="0"/>
          <w:w w:val="71"/>
          <w:sz w:val="36"/>
          <w:szCs w:val="36"/>
        </w:rPr>
        <w:t>ue</w:t>
      </w:r>
      <w:r>
        <w:rPr>
          <w:rFonts w:cs="Arial" w:hAnsi="Arial" w:eastAsia="Arial" w:ascii="Arial"/>
          <w:color w:val="8E9093"/>
          <w:spacing w:val="69"/>
          <w:w w:val="7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5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8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9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-29"/>
          <w:w w:val="65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8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53"/>
          <w:w w:val="18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2"/>
          <w:w w:val="68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C8080"/>
          <w:spacing w:val="0"/>
          <w:w w:val="203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9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2"/>
          <w:w w:val="89"/>
          <w:sz w:val="30"/>
          <w:szCs w:val="30"/>
        </w:rPr>
        <w:t>t</w:t>
      </w:r>
      <w:r>
        <w:rPr>
          <w:rFonts w:cs="Arial" w:hAnsi="Arial" w:eastAsia="Arial" w:ascii="Arial"/>
          <w:i/>
          <w:color w:val="7C8080"/>
          <w:spacing w:val="-14"/>
          <w:w w:val="138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-4"/>
          <w:w w:val="103"/>
          <w:sz w:val="30"/>
          <w:szCs w:val="30"/>
        </w:rPr>
        <w:t>n</w:t>
      </w:r>
      <w:r>
        <w:rPr>
          <w:rFonts w:cs="Arial" w:hAnsi="Arial" w:eastAsia="Arial" w:ascii="Arial"/>
          <w:i/>
          <w:color w:val="7C8080"/>
          <w:spacing w:val="0"/>
          <w:w w:val="138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-16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i/>
          <w:color w:val="7C8080"/>
          <w:spacing w:val="-25"/>
          <w:w w:val="100"/>
          <w:sz w:val="28"/>
          <w:szCs w:val="28"/>
        </w:rPr>
        <w:t>h</w:t>
      </w:r>
      <w:r>
        <w:rPr>
          <w:rFonts w:cs="Arial" w:hAnsi="Arial" w:eastAsia="Arial" w:ascii="Arial"/>
          <w:i/>
          <w:color w:val="8E9093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i/>
          <w:color w:val="8E9093"/>
          <w:spacing w:val="53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7"/>
          <w:w w:val="136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229"/>
          <w:sz w:val="30"/>
          <w:szCs w:val="30"/>
        </w:rPr>
        <w:t>i</w:t>
      </w:r>
      <w:r>
        <w:rPr>
          <w:rFonts w:cs="Arial" w:hAnsi="Arial" w:eastAsia="Arial" w:ascii="Arial"/>
          <w:i/>
          <w:color w:val="7C8080"/>
          <w:spacing w:val="19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3"/>
          <w:w w:val="101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0"/>
          <w:w w:val="115"/>
          <w:sz w:val="28"/>
          <w:szCs w:val="28"/>
        </w:rPr>
        <w:t>u</w:t>
      </w:r>
      <w:r>
        <w:rPr>
          <w:rFonts w:cs="Arial" w:hAnsi="Arial" w:eastAsia="Arial" w:ascii="Arial"/>
          <w:i/>
          <w:color w:val="7C8080"/>
          <w:spacing w:val="-22"/>
          <w:w w:val="115"/>
          <w:sz w:val="28"/>
          <w:szCs w:val="28"/>
        </w:rPr>
        <w:t>o</w:t>
      </w:r>
      <w:r>
        <w:rPr>
          <w:rFonts w:cs="Arial" w:hAnsi="Arial" w:eastAsia="Arial" w:ascii="Arial"/>
          <w:i/>
          <w:color w:val="7C8080"/>
          <w:spacing w:val="-16"/>
          <w:w w:val="69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-43"/>
          <w:w w:val="126"/>
          <w:sz w:val="28"/>
          <w:szCs w:val="28"/>
        </w:rPr>
        <w:t>g</w:t>
      </w:r>
      <w:r>
        <w:rPr>
          <w:rFonts w:cs="Arial" w:hAnsi="Arial" w:eastAsia="Arial" w:ascii="Arial"/>
          <w:i/>
          <w:color w:val="7C8080"/>
          <w:spacing w:val="0"/>
          <w:w w:val="132"/>
          <w:sz w:val="28"/>
          <w:szCs w:val="28"/>
        </w:rPr>
        <w:t>,</w:t>
      </w:r>
      <w:r>
        <w:rPr>
          <w:rFonts w:cs="Arial" w:hAnsi="Arial" w:eastAsia="Arial" w:ascii="Arial"/>
          <w:i/>
          <w:color w:val="7C808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3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9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5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6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134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3"/>
          <w:sz w:val="30"/>
          <w:szCs w:val="30"/>
        </w:rPr>
        <w:t>it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1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4"/>
          <w:w w:val="104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-8"/>
          <w:w w:val="122"/>
          <w:sz w:val="28"/>
          <w:szCs w:val="28"/>
        </w:rPr>
        <w:t>u</w:t>
      </w:r>
      <w:r>
        <w:rPr>
          <w:rFonts w:cs="Arial" w:hAnsi="Arial" w:eastAsia="Arial" w:ascii="Arial"/>
          <w:i/>
          <w:color w:val="7C8080"/>
          <w:spacing w:val="-18"/>
          <w:w w:val="110"/>
          <w:sz w:val="28"/>
          <w:szCs w:val="28"/>
        </w:rPr>
        <w:t>o</w:t>
      </w:r>
      <w:r>
        <w:rPr>
          <w:rFonts w:cs="Arial" w:hAnsi="Arial" w:eastAsia="Arial" w:ascii="Arial"/>
          <w:i/>
          <w:color w:val="7C8080"/>
          <w:spacing w:val="-1"/>
          <w:w w:val="50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-5"/>
          <w:w w:val="154"/>
          <w:sz w:val="28"/>
          <w:szCs w:val="28"/>
        </w:rPr>
        <w:t>g</w:t>
      </w:r>
      <w:r>
        <w:rPr>
          <w:rFonts w:cs="Arial" w:hAnsi="Arial" w:eastAsia="Arial" w:ascii="Arial"/>
          <w:i/>
          <w:color w:val="8E9093"/>
          <w:spacing w:val="0"/>
          <w:w w:val="69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440"/>
        <w:ind w:left="604" w:right="216"/>
      </w:pPr>
      <w:r>
        <w:rPr>
          <w:rFonts w:cs="Times New Roman" w:hAnsi="Times New Roman" w:eastAsia="Times New Roman" w:ascii="Times New Roman"/>
          <w:i/>
          <w:color w:val="8E9093"/>
          <w:spacing w:val="-18"/>
          <w:w w:val="100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-22"/>
          <w:w w:val="10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8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239"/>
          <w:position w:val="-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8E9093"/>
          <w:spacing w:val="-107"/>
          <w:w w:val="239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93"/>
          <w:position w:val="-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68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21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8"/>
          <w:w w:val="139"/>
          <w:position w:val="-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9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8"/>
          <w:w w:val="139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1"/>
          <w:w w:val="83"/>
          <w:position w:val="-1"/>
          <w:sz w:val="30"/>
          <w:szCs w:val="30"/>
        </w:rPr>
        <w:t>k</w:t>
      </w:r>
      <w:r>
        <w:rPr>
          <w:rFonts w:cs="Arial" w:hAnsi="Arial" w:eastAsia="Arial" w:ascii="Arial"/>
          <w:color w:val="8E9093"/>
          <w:spacing w:val="0"/>
          <w:w w:val="83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8E9093"/>
          <w:spacing w:val="51"/>
          <w:w w:val="83"/>
          <w:position w:val="-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1"/>
          <w:w w:val="89"/>
          <w:position w:val="-1"/>
          <w:sz w:val="28"/>
          <w:szCs w:val="28"/>
        </w:rPr>
        <w:t>b</w:t>
      </w:r>
      <w:r>
        <w:rPr>
          <w:rFonts w:cs="Arial" w:hAnsi="Arial" w:eastAsia="Arial" w:ascii="Arial"/>
          <w:i/>
          <w:color w:val="7C8080"/>
          <w:spacing w:val="0"/>
          <w:w w:val="131"/>
          <w:position w:val="-1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1"/>
          <w:w w:val="67"/>
          <w:position w:val="-1"/>
          <w:sz w:val="28"/>
          <w:szCs w:val="28"/>
        </w:rPr>
        <w:t>~</w:t>
      </w:r>
      <w:r>
        <w:rPr>
          <w:rFonts w:cs="Arial" w:hAnsi="Arial" w:eastAsia="Arial" w:ascii="Arial"/>
          <w:i/>
          <w:color w:val="7C8080"/>
          <w:spacing w:val="0"/>
          <w:w w:val="117"/>
          <w:position w:val="-1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2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C8080"/>
          <w:spacing w:val="3"/>
          <w:w w:val="94"/>
          <w:position w:val="-1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7C8080"/>
          <w:spacing w:val="2"/>
          <w:w w:val="104"/>
          <w:position w:val="-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C8080"/>
          <w:spacing w:val="3"/>
          <w:w w:val="75"/>
          <w:position w:val="-1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8E9093"/>
          <w:spacing w:val="3"/>
          <w:w w:val="117"/>
          <w:position w:val="-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97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22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11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C8080"/>
          <w:spacing w:val="-1"/>
          <w:w w:val="12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203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C8080"/>
          <w:spacing w:val="-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55"/>
          <w:position w:val="-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58"/>
          <w:position w:val="-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0"/>
          <w:position w:val="-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25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2"/>
          <w:position w:val="-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2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9"/>
          <w:w w:val="152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45"/>
          <w:position w:val="-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13"/>
          <w:position w:val="-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8E9093"/>
          <w:spacing w:val="22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0"/>
          <w:position w:val="-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2"/>
          <w:w w:val="144"/>
          <w:position w:val="-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4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23"/>
          <w:w w:val="144"/>
          <w:position w:val="-1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0"/>
          <w:w w:val="69"/>
          <w:position w:val="-1"/>
          <w:sz w:val="40"/>
          <w:szCs w:val="40"/>
        </w:rPr>
        <w:t>g</w:t>
      </w:r>
      <w:r>
        <w:rPr>
          <w:rFonts w:cs="Arial" w:hAnsi="Arial" w:eastAsia="Arial" w:ascii="Arial"/>
          <w:i/>
          <w:color w:val="7C8080"/>
          <w:spacing w:val="0"/>
          <w:w w:val="142"/>
          <w:position w:val="-1"/>
          <w:sz w:val="40"/>
          <w:szCs w:val="40"/>
        </w:rPr>
        <w:t>n</w:t>
      </w:r>
      <w:r>
        <w:rPr>
          <w:rFonts w:cs="Arial" w:hAnsi="Arial" w:eastAsia="Arial" w:ascii="Arial"/>
          <w:i/>
          <w:color w:val="7C8080"/>
          <w:spacing w:val="-9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position w:val="-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100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00"/>
          <w:position w:val="-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37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58"/>
          <w:position w:val="-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8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8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8"/>
          <w:w w:val="170"/>
          <w:position w:val="-1"/>
          <w:sz w:val="38"/>
          <w:szCs w:val="38"/>
        </w:rPr>
        <w:t>d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53"/>
          <w:position w:val="-1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i/>
          <w:color w:val="676B6B"/>
          <w:spacing w:val="3"/>
          <w:w w:val="100"/>
          <w:position w:val="-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8"/>
          <w:w w:val="95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169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14"/>
          <w:position w:val="-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60"/>
        <w:ind w:left="150"/>
      </w:pPr>
      <w:r>
        <w:pict>
          <v:shape type="#_x0000_t202" style="position:absolute;margin-left:453.36pt;margin-top:1.75027pt;width:12.96pt;height:48pt;mso-position-horizontal-relative:page;mso-position-vertical-relative:paragraph;z-index:-1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6"/>
                      <w:szCs w:val="96"/>
                    </w:rPr>
                    <w:jc w:val="left"/>
                    <w:spacing w:lineRule="exact" w:line="960"/>
                    <w:ind w:right="-164"/>
                  </w:pPr>
                  <w:r>
                    <w:rPr>
                      <w:rFonts w:cs="Times New Roman" w:hAnsi="Times New Roman" w:eastAsia="Times New Roman" w:ascii="Times New Roman"/>
                      <w:color w:val="7C8080"/>
                      <w:spacing w:val="1"/>
                      <w:w w:val="23"/>
                      <w:sz w:val="96"/>
                      <w:szCs w:val="9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8E9093"/>
                      <w:spacing w:val="0"/>
                      <w:w w:val="72"/>
                      <w:sz w:val="96"/>
                      <w:szCs w:val="9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8E9093"/>
          <w:spacing w:val="3"/>
          <w:w w:val="97"/>
          <w:position w:val="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91"/>
          <w:position w:val="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ACAFB1"/>
          <w:spacing w:val="2"/>
          <w:w w:val="79"/>
          <w:position w:val="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126"/>
          <w:position w:val="1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i/>
          <w:color w:val="ACAFB1"/>
          <w:spacing w:val="1"/>
          <w:w w:val="74"/>
          <w:position w:val="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8E9093"/>
          <w:spacing w:val="4"/>
          <w:w w:val="132"/>
          <w:position w:val="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94"/>
          <w:position w:val="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2"/>
          <w:w w:val="104"/>
          <w:position w:val="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1"/>
          <w:position w:val="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8E9093"/>
          <w:spacing w:val="18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3"/>
          <w:w w:val="144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4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-9"/>
          <w:w w:val="144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71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42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8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8E9093"/>
          <w:spacing w:val="1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7C8080"/>
          <w:spacing w:val="2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8E9093"/>
          <w:spacing w:val="0"/>
          <w:w w:val="100"/>
          <w:position w:val="1"/>
          <w:sz w:val="26"/>
          <w:szCs w:val="26"/>
        </w:rPr>
        <w:t>e</w:t>
      </w:r>
      <w:r>
        <w:rPr>
          <w:rFonts w:cs="Arial" w:hAnsi="Arial" w:eastAsia="Arial" w:ascii="Arial"/>
          <w:color w:val="8E9093"/>
          <w:spacing w:val="28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68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21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4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8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9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56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46"/>
          <w:szCs w:val="46"/>
        </w:rPr>
        <w:t>n</w:t>
      </w:r>
      <w:r>
        <w:rPr>
          <w:rFonts w:cs="Times New Roman" w:hAnsi="Times New Roman" w:eastAsia="Times New Roman" w:ascii="Times New Roman"/>
          <w:color w:val="7C8080"/>
          <w:spacing w:val="-43"/>
          <w:w w:val="100"/>
          <w:position w:val="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47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15"/>
          <w:w w:val="147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8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9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100"/>
          <w:position w:val="1"/>
          <w:sz w:val="32"/>
          <w:szCs w:val="32"/>
        </w:rPr>
        <w:t> </w:t>
      </w:r>
      <w:hyperlink r:id="rId12">
        <w:r>
          <w:rPr>
            <w:rFonts w:cs="Times New Roman" w:hAnsi="Times New Roman" w:eastAsia="Times New Roman" w:ascii="Times New Roman"/>
            <w:i/>
            <w:color w:val="7C8080"/>
            <w:spacing w:val="-1"/>
            <w:w w:val="82"/>
            <w:position w:val="1"/>
            <w:sz w:val="32"/>
            <w:szCs w:val="32"/>
          </w:rPr>
          <w:t>t</w:t>
        </w:r>
        <w:r>
          <w:rPr>
            <w:rFonts w:cs="Times New Roman" w:hAnsi="Times New Roman" w:eastAsia="Times New Roman" w:ascii="Times New Roman"/>
            <w:i/>
            <w:color w:val="7C8080"/>
            <w:spacing w:val="-2"/>
            <w:w w:val="97"/>
            <w:position w:val="1"/>
            <w:sz w:val="32"/>
            <w:szCs w:val="32"/>
          </w:rPr>
          <w:t>h</w:t>
        </w:r>
        <w:r>
          <w:rPr>
            <w:rFonts w:cs="Times New Roman" w:hAnsi="Times New Roman" w:eastAsia="Times New Roman" w:ascii="Times New Roman"/>
            <w:i/>
            <w:color w:val="7C8080"/>
            <w:spacing w:val="1"/>
            <w:w w:val="52"/>
            <w:position w:val="1"/>
            <w:sz w:val="32"/>
            <w:szCs w:val="32"/>
          </w:rPr>
          <w:t>@</w:t>
        </w:r>
        <w:r>
          <w:rPr>
            <w:rFonts w:cs="Times New Roman" w:hAnsi="Times New Roman" w:eastAsia="Times New Roman" w:ascii="Times New Roman"/>
            <w:i/>
            <w:color w:val="7C8080"/>
            <w:spacing w:val="-2"/>
            <w:w w:val="100"/>
            <w:position w:val="1"/>
            <w:sz w:val="32"/>
            <w:szCs w:val="32"/>
          </w:rPr>
          <w:t>n</w:t>
        </w:r>
        <w:r>
          <w:rPr>
            <w:rFonts w:cs="Times New Roman" w:hAnsi="Times New Roman" w:eastAsia="Times New Roman" w:ascii="Times New Roman"/>
            <w:i/>
            <w:color w:val="7C8080"/>
            <w:spacing w:val="0"/>
            <w:w w:val="91"/>
            <w:position w:val="1"/>
            <w:sz w:val="32"/>
            <w:szCs w:val="32"/>
          </w:rPr>
          <w:t>h</w:t>
        </w:r>
      </w:hyperlink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3"/>
          <w:w w:val="97"/>
          <w:position w:val="1"/>
          <w:sz w:val="30"/>
          <w:szCs w:val="30"/>
        </w:rPr>
        <w:t>p</w:t>
      </w:r>
      <w:r>
        <w:rPr>
          <w:rFonts w:cs="Arial" w:hAnsi="Arial" w:eastAsia="Arial" w:ascii="Arial"/>
          <w:i/>
          <w:color w:val="7C8080"/>
          <w:spacing w:val="0"/>
          <w:w w:val="144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1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19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5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1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6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4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4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48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8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420"/>
        <w:ind w:left="593" w:right="216"/>
      </w:pPr>
      <w:r>
        <w:rPr>
          <w:rFonts w:cs="Times New Roman" w:hAnsi="Times New Roman" w:eastAsia="Times New Roman" w:ascii="Times New Roman"/>
          <w:i/>
          <w:color w:val="8E9093"/>
          <w:spacing w:val="-8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E9093"/>
          <w:spacing w:val="-1"/>
          <w:w w:val="106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20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22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1"/>
          <w:w w:val="63"/>
          <w:sz w:val="40"/>
          <w:szCs w:val="40"/>
        </w:rPr>
        <w:t>k</w:t>
      </w:r>
      <w:r>
        <w:rPr>
          <w:rFonts w:cs="Arial" w:hAnsi="Arial" w:eastAsia="Arial" w:ascii="Arial"/>
          <w:i/>
          <w:color w:val="8E9093"/>
          <w:spacing w:val="-25"/>
          <w:w w:val="61"/>
          <w:sz w:val="40"/>
          <w:szCs w:val="40"/>
        </w:rPr>
        <w:t>e</w:t>
      </w:r>
      <w:r>
        <w:rPr>
          <w:rFonts w:cs="Arial" w:hAnsi="Arial" w:eastAsia="Arial" w:ascii="Arial"/>
          <w:i/>
          <w:color w:val="7C8080"/>
          <w:spacing w:val="0"/>
          <w:w w:val="100"/>
          <w:sz w:val="40"/>
          <w:szCs w:val="40"/>
        </w:rPr>
        <w:t>t</w:t>
      </w:r>
      <w:r>
        <w:rPr>
          <w:rFonts w:cs="Arial" w:hAnsi="Arial" w:eastAsia="Arial" w:ascii="Arial"/>
          <w:i/>
          <w:color w:val="7C8080"/>
          <w:spacing w:val="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11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6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9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7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1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-49"/>
          <w:w w:val="25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89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7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4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7"/>
          <w:w w:val="12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5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1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7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34"/>
          <w:w w:val="8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6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1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21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65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i/>
          <w:color w:val="7C8080"/>
          <w:spacing w:val="3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4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4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7C8080"/>
          <w:spacing w:val="-13"/>
          <w:w w:val="11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82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4"/>
          <w:w w:val="124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14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4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8"/>
          <w:w w:val="10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88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3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7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20"/>
        <w:ind w:left="150"/>
      </w:pPr>
      <w:hyperlink r:id="rId13">
        <w:r>
          <w:rPr>
            <w:rFonts w:cs="Arial" w:hAnsi="Arial" w:eastAsia="Arial" w:ascii="Arial"/>
            <w:i/>
            <w:color w:val="8E9093"/>
            <w:spacing w:val="-4"/>
            <w:w w:val="101"/>
            <w:position w:val="1"/>
            <w:sz w:val="28"/>
            <w:szCs w:val="28"/>
          </w:rPr>
          <w:t>n</w:t>
        </w:r>
        <w:r>
          <w:rPr>
            <w:rFonts w:cs="Arial" w:hAnsi="Arial" w:eastAsia="Arial" w:ascii="Arial"/>
            <w:i/>
            <w:color w:val="8E9093"/>
            <w:spacing w:val="-4"/>
            <w:w w:val="104"/>
            <w:position w:val="1"/>
            <w:sz w:val="28"/>
            <w:szCs w:val="28"/>
          </w:rPr>
          <w:t>g</w:t>
        </w:r>
        <w:r>
          <w:rPr>
            <w:rFonts w:cs="Arial" w:hAnsi="Arial" w:eastAsia="Arial" w:ascii="Arial"/>
            <w:i/>
            <w:color w:val="8E9093"/>
            <w:spacing w:val="-21"/>
            <w:w w:val="53"/>
            <w:position w:val="1"/>
            <w:sz w:val="28"/>
            <w:szCs w:val="28"/>
          </w:rPr>
          <w:t>@</w:t>
        </w:r>
        <w:r>
          <w:rPr>
            <w:rFonts w:cs="Arial" w:hAnsi="Arial" w:eastAsia="Arial" w:ascii="Arial"/>
            <w:i/>
            <w:color w:val="7C8080"/>
            <w:spacing w:val="0"/>
            <w:w w:val="98"/>
            <w:position w:val="1"/>
            <w:sz w:val="28"/>
            <w:szCs w:val="28"/>
          </w:rPr>
          <w:t>y</w:t>
        </w:r>
      </w:hyperlink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28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03"/>
          <w:position w:val="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97"/>
          <w:position w:val="1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i/>
          <w:color w:val="ACAFB1"/>
          <w:spacing w:val="-1"/>
          <w:w w:val="76"/>
          <w:position w:val="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68"/>
          <w:position w:val="1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32"/>
          <w:position w:val="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position w:val="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87"/>
          <w:position w:val="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10"/>
          <w:position w:val="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8E9093"/>
          <w:spacing w:val="24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8E9093"/>
          <w:spacing w:val="-14"/>
          <w:w w:val="100"/>
          <w:position w:val="1"/>
          <w:sz w:val="28"/>
          <w:szCs w:val="28"/>
        </w:rPr>
        <w:t>c</w:t>
      </w:r>
      <w:r>
        <w:rPr>
          <w:rFonts w:cs="Arial" w:hAnsi="Arial" w:eastAsia="Arial" w:ascii="Arial"/>
          <w:i/>
          <w:color w:val="7C8080"/>
          <w:spacing w:val="-4"/>
          <w:w w:val="100"/>
          <w:position w:val="1"/>
          <w:sz w:val="28"/>
          <w:szCs w:val="28"/>
        </w:rPr>
        <w:t>u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a</w:t>
      </w:r>
      <w:r>
        <w:rPr>
          <w:rFonts w:cs="Arial" w:hAnsi="Arial" w:eastAsia="Arial" w:ascii="Arial"/>
          <w:i/>
          <w:color w:val="7C8080"/>
          <w:spacing w:val="26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30"/>
          <w:w w:val="99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16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56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35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1"/>
          <w:position w:val="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7C8080"/>
          <w:spacing w:val="-37"/>
          <w:w w:val="191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8E9093"/>
          <w:spacing w:val="-2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3"/>
          <w:w w:val="50"/>
          <w:position w:val="1"/>
          <w:sz w:val="30"/>
          <w:szCs w:val="30"/>
        </w:rPr>
        <w:t>p</w:t>
      </w:r>
      <w:r>
        <w:rPr>
          <w:rFonts w:cs="Arial" w:hAnsi="Arial" w:eastAsia="Arial" w:ascii="Arial"/>
          <w:i/>
          <w:color w:val="7C8080"/>
          <w:spacing w:val="7"/>
          <w:w w:val="183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126"/>
          <w:position w:val="1"/>
          <w:sz w:val="30"/>
          <w:szCs w:val="30"/>
        </w:rPr>
        <w:t>n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12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1"/>
          <w:w w:val="67"/>
          <w:position w:val="1"/>
          <w:sz w:val="26"/>
          <w:szCs w:val="26"/>
        </w:rPr>
        <w:t>T</w:t>
      </w:r>
      <w:r>
        <w:rPr>
          <w:rFonts w:cs="Arial" w:hAnsi="Arial" w:eastAsia="Arial" w:ascii="Arial"/>
          <w:i/>
          <w:color w:val="7C8080"/>
          <w:spacing w:val="0"/>
          <w:w w:val="211"/>
          <w:position w:val="1"/>
          <w:sz w:val="28"/>
          <w:szCs w:val="28"/>
        </w:rPr>
        <w:t>r</w:t>
      </w:r>
      <w:r>
        <w:rPr>
          <w:rFonts w:cs="Arial" w:hAnsi="Arial" w:eastAsia="Arial" w:ascii="Arial"/>
          <w:i/>
          <w:color w:val="7C8080"/>
          <w:spacing w:val="9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B6B"/>
          <w:spacing w:val="-1"/>
          <w:w w:val="37"/>
          <w:position w:val="1"/>
          <w:sz w:val="42"/>
          <w:szCs w:val="42"/>
        </w:rPr>
        <w:t>v</w:t>
      </w:r>
      <w:r>
        <w:rPr>
          <w:rFonts w:cs="Times New Roman" w:hAnsi="Times New Roman" w:eastAsia="Times New Roman" w:ascii="Times New Roman"/>
          <w:color w:val="7C8080"/>
          <w:spacing w:val="-3"/>
          <w:w w:val="172"/>
          <w:position w:val="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65"/>
          <w:position w:val="1"/>
          <w:sz w:val="42"/>
          <w:szCs w:val="42"/>
        </w:rPr>
        <w:t>n</w:t>
      </w:r>
      <w:r>
        <w:rPr>
          <w:rFonts w:cs="Times New Roman" w:hAnsi="Times New Roman" w:eastAsia="Times New Roman" w:ascii="Times New Roman"/>
          <w:color w:val="7C8080"/>
          <w:spacing w:val="8"/>
          <w:w w:val="100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45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4"/>
          <w:w w:val="73"/>
          <w:position w:val="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4"/>
          <w:w w:val="104"/>
          <w:position w:val="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93"/>
          <w:w w:val="236"/>
          <w:position w:val="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6"/>
          <w:position w:val="1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position w:val="1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i/>
          <w:color w:val="8E9093"/>
          <w:spacing w:val="37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3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9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20"/>
          <w:w w:val="68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9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9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47"/>
          <w:w w:val="92"/>
          <w:position w:val="1"/>
          <w:sz w:val="28"/>
          <w:szCs w:val="28"/>
        </w:rPr>
        <w:t>g</w:t>
      </w:r>
      <w:r>
        <w:rPr>
          <w:rFonts w:cs="Arial" w:hAnsi="Arial" w:eastAsia="Arial" w:ascii="Arial"/>
          <w:i/>
          <w:color w:val="7C8080"/>
          <w:spacing w:val="-4"/>
          <w:w w:val="262"/>
          <w:position w:val="1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92"/>
          <w:position w:val="1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34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9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78"/>
          <w:position w:val="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676B6B"/>
          <w:spacing w:val="-13"/>
          <w:w w:val="111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9"/>
          <w:w w:val="61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58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676B6B"/>
          <w:spacing w:val="-1"/>
          <w:w w:val="116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9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4"/>
          <w:position w:val="1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360"/>
        <w:ind w:left="596" w:right="261"/>
      </w:pPr>
      <w:r>
        <w:rPr>
          <w:rFonts w:cs="Times New Roman" w:hAnsi="Times New Roman" w:eastAsia="Times New Roman" w:ascii="Times New Roman"/>
          <w:i/>
          <w:color w:val="8E9093"/>
          <w:spacing w:val="-16"/>
          <w:w w:val="100"/>
          <w:position w:val="-5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00"/>
          <w:position w:val="-5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0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0"/>
          <w:position w:val="-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433"/>
          <w:position w:val="-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7C8080"/>
          <w:spacing w:val="-11"/>
          <w:w w:val="100"/>
          <w:position w:val="-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55"/>
          <w:position w:val="-5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5"/>
          <w:w w:val="114"/>
          <w:position w:val="-5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-5"/>
          <w:w w:val="108"/>
          <w:position w:val="-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58"/>
          <w:position w:val="-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6"/>
          <w:position w:val="-5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3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i/>
          <w:color w:val="8E9093"/>
          <w:spacing w:val="-5"/>
          <w:w w:val="135"/>
          <w:position w:val="-5"/>
          <w:sz w:val="30"/>
          <w:szCs w:val="30"/>
        </w:rPr>
        <w:t>b</w:t>
      </w:r>
      <w:r>
        <w:rPr>
          <w:rFonts w:cs="Arial" w:hAnsi="Arial" w:eastAsia="Arial" w:ascii="Arial"/>
          <w:i/>
          <w:color w:val="7C8080"/>
          <w:spacing w:val="0"/>
          <w:w w:val="135"/>
          <w:position w:val="-5"/>
          <w:sz w:val="30"/>
          <w:szCs w:val="30"/>
        </w:rPr>
        <w:t>o</w:t>
      </w:r>
      <w:r>
        <w:rPr>
          <w:rFonts w:cs="Arial" w:hAnsi="Arial" w:eastAsia="Arial" w:ascii="Arial"/>
          <w:i/>
          <w:color w:val="7C8080"/>
          <w:spacing w:val="43"/>
          <w:w w:val="135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0"/>
          <w:w w:val="52"/>
          <w:position w:val="-5"/>
          <w:sz w:val="26"/>
          <w:szCs w:val="26"/>
        </w:rPr>
        <w:t>v</w:t>
      </w:r>
      <w:r>
        <w:rPr>
          <w:rFonts w:cs="Arial" w:hAnsi="Arial" w:eastAsia="Arial" w:ascii="Arial"/>
          <w:color w:val="8E9093"/>
          <w:spacing w:val="0"/>
          <w:w w:val="124"/>
          <w:position w:val="-5"/>
          <w:sz w:val="26"/>
          <w:szCs w:val="26"/>
        </w:rPr>
        <w:t>e</w:t>
      </w:r>
      <w:r>
        <w:rPr>
          <w:rFonts w:cs="Arial" w:hAnsi="Arial" w:eastAsia="Arial" w:ascii="Arial"/>
          <w:color w:val="8E9093"/>
          <w:spacing w:val="0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8E9093"/>
          <w:spacing w:val="-11"/>
          <w:w w:val="100"/>
          <w:position w:val="-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22"/>
          <w:position w:val="-5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i/>
          <w:color w:val="8E9093"/>
          <w:spacing w:val="-61"/>
          <w:w w:val="122"/>
          <w:position w:val="-5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22"/>
          <w:position w:val="-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41"/>
          <w:w w:val="122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95"/>
          <w:position w:val="-5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0"/>
          <w:position w:val="-5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8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1"/>
          <w:w w:val="88"/>
          <w:position w:val="-5"/>
          <w:sz w:val="30"/>
          <w:szCs w:val="30"/>
        </w:rPr>
        <w:t>t</w:t>
      </w:r>
      <w:r>
        <w:rPr>
          <w:rFonts w:cs="Arial" w:hAnsi="Arial" w:eastAsia="Arial" w:ascii="Arial"/>
          <w:i/>
          <w:color w:val="7C8080"/>
          <w:spacing w:val="-3"/>
          <w:w w:val="143"/>
          <w:position w:val="-5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117"/>
          <w:position w:val="-5"/>
          <w:sz w:val="30"/>
          <w:szCs w:val="30"/>
        </w:rPr>
        <w:t>m</w:t>
      </w:r>
      <w:r>
        <w:rPr>
          <w:rFonts w:cs="Arial" w:hAnsi="Arial" w:eastAsia="Arial" w:ascii="Arial"/>
          <w:i/>
          <w:color w:val="7C8080"/>
          <w:spacing w:val="0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7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8"/>
          <w:w w:val="100"/>
          <w:position w:val="-5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0"/>
          <w:position w:val="-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00"/>
          <w:position w:val="-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5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2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5"/>
          <w:w w:val="74"/>
          <w:position w:val="-5"/>
          <w:sz w:val="38"/>
          <w:szCs w:val="38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88"/>
          <w:position w:val="-5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24"/>
          <w:w w:val="100"/>
          <w:position w:val="-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7"/>
          <w:position w:val="-5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55"/>
          <w:w w:val="177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0"/>
          <w:position w:val="-5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3"/>
          <w:position w:val="-5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i/>
          <w:color w:val="8E9093"/>
          <w:spacing w:val="-16"/>
          <w:w w:val="100"/>
          <w:position w:val="-5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17"/>
          <w:position w:val="-5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color w:val="7C8080"/>
          <w:spacing w:val="6"/>
          <w:w w:val="86"/>
          <w:position w:val="-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C8080"/>
          <w:spacing w:val="7"/>
          <w:w w:val="102"/>
          <w:position w:val="-5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8E9093"/>
          <w:spacing w:val="3"/>
          <w:w w:val="93"/>
          <w:position w:val="-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676B6B"/>
          <w:spacing w:val="5"/>
          <w:w w:val="77"/>
          <w:position w:val="-5"/>
          <w:sz w:val="30"/>
          <w:szCs w:val="30"/>
        </w:rPr>
        <w:t>C</w:t>
      </w:r>
      <w:r>
        <w:rPr>
          <w:rFonts w:cs="Arial" w:hAnsi="Arial" w:eastAsia="Arial" w:ascii="Arial"/>
          <w:i/>
          <w:color w:val="7C8080"/>
          <w:spacing w:val="-5"/>
          <w:w w:val="131"/>
          <w:position w:val="-5"/>
          <w:sz w:val="30"/>
          <w:szCs w:val="30"/>
        </w:rPr>
        <w:t>C</w:t>
      </w:r>
      <w:r>
        <w:rPr>
          <w:rFonts w:cs="Arial" w:hAnsi="Arial" w:eastAsia="Arial" w:ascii="Arial"/>
          <w:i/>
          <w:color w:val="7C8080"/>
          <w:spacing w:val="-27"/>
          <w:w w:val="109"/>
          <w:position w:val="-5"/>
          <w:sz w:val="30"/>
          <w:szCs w:val="30"/>
        </w:rPr>
        <w:t>T</w:t>
      </w:r>
      <w:r>
        <w:rPr>
          <w:rFonts w:cs="Arial" w:hAnsi="Arial" w:eastAsia="Arial" w:ascii="Arial"/>
          <w:i/>
          <w:color w:val="7C8080"/>
          <w:spacing w:val="-4"/>
          <w:w w:val="97"/>
          <w:position w:val="-5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-3"/>
          <w:w w:val="105"/>
          <w:position w:val="-5"/>
          <w:sz w:val="30"/>
          <w:szCs w:val="30"/>
        </w:rPr>
        <w:t>A</w:t>
      </w:r>
      <w:r>
        <w:rPr>
          <w:rFonts w:cs="Arial" w:hAnsi="Arial" w:eastAsia="Arial" w:ascii="Arial"/>
          <w:i/>
          <w:color w:val="7C8080"/>
          <w:spacing w:val="-4"/>
          <w:w w:val="106"/>
          <w:position w:val="-5"/>
          <w:sz w:val="30"/>
          <w:szCs w:val="30"/>
        </w:rPr>
        <w:t>D</w:t>
      </w:r>
      <w:r>
        <w:rPr>
          <w:rFonts w:cs="Arial" w:hAnsi="Arial" w:eastAsia="Arial" w:ascii="Arial"/>
          <w:i/>
          <w:color w:val="7C8080"/>
          <w:spacing w:val="0"/>
          <w:w w:val="71"/>
          <w:position w:val="-5"/>
          <w:sz w:val="30"/>
          <w:szCs w:val="30"/>
        </w:rPr>
        <w:t>S</w:t>
      </w:r>
      <w:r>
        <w:rPr>
          <w:rFonts w:cs="Arial" w:hAnsi="Arial" w:eastAsia="Arial" w:ascii="Arial"/>
          <w:i/>
          <w:color w:val="7C8080"/>
          <w:spacing w:val="0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5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49"/>
          <w:position w:val="-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8"/>
          <w:w w:val="158"/>
          <w:position w:val="-5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97"/>
          <w:position w:val="-5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6"/>
          <w:position w:val="-5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540"/>
        <w:ind w:left="179"/>
      </w:pPr>
      <w:r>
        <w:rPr>
          <w:rFonts w:cs="Times New Roman" w:hAnsi="Times New Roman" w:eastAsia="Times New Roman" w:ascii="Times New Roman"/>
          <w:i/>
          <w:color w:val="8E9093"/>
          <w:spacing w:val="-1"/>
          <w:w w:val="74"/>
          <w:position w:val="2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03"/>
          <w:position w:val="2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ACAFB1"/>
          <w:spacing w:val="-1"/>
          <w:w w:val="76"/>
          <w:position w:val="2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8E9093"/>
          <w:spacing w:val="-3"/>
          <w:w w:val="175"/>
          <w:position w:val="2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23"/>
          <w:position w:val="2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23"/>
          <w:position w:val="2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97"/>
          <w:position w:val="2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0"/>
          <w:position w:val="2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1"/>
          <w:w w:val="77"/>
          <w:position w:val="2"/>
          <w:sz w:val="26"/>
          <w:szCs w:val="26"/>
        </w:rPr>
        <w:t>v</w:t>
      </w:r>
      <w:r>
        <w:rPr>
          <w:rFonts w:cs="Arial" w:hAnsi="Arial" w:eastAsia="Arial" w:ascii="Arial"/>
          <w:i/>
          <w:color w:val="8E9093"/>
          <w:spacing w:val="0"/>
          <w:w w:val="54"/>
          <w:position w:val="2"/>
          <w:sz w:val="60"/>
          <w:szCs w:val="60"/>
        </w:rPr>
        <w:t>~</w:t>
      </w:r>
      <w:r>
        <w:rPr>
          <w:rFonts w:cs="Arial" w:hAnsi="Arial" w:eastAsia="Arial" w:ascii="Arial"/>
          <w:i/>
          <w:color w:val="8E9093"/>
          <w:spacing w:val="-29"/>
          <w:w w:val="100"/>
          <w:position w:val="2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6"/>
          <w:position w:val="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5"/>
          <w:position w:val="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00"/>
          <w:position w:val="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48"/>
          <w:position w:val="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36"/>
          <w:position w:val="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18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-8"/>
          <w:w w:val="130"/>
          <w:position w:val="2"/>
          <w:sz w:val="32"/>
          <w:szCs w:val="32"/>
        </w:rPr>
        <w:t>b</w:t>
      </w:r>
      <w:r>
        <w:rPr>
          <w:rFonts w:cs="Arial" w:hAnsi="Arial" w:eastAsia="Arial" w:ascii="Arial"/>
          <w:i/>
          <w:color w:val="8E9093"/>
          <w:spacing w:val="0"/>
          <w:w w:val="130"/>
          <w:position w:val="2"/>
          <w:sz w:val="32"/>
          <w:szCs w:val="32"/>
        </w:rPr>
        <w:t>o</w:t>
      </w:r>
      <w:r>
        <w:rPr>
          <w:rFonts w:cs="Arial" w:hAnsi="Arial" w:eastAsia="Arial" w:ascii="Arial"/>
          <w:i/>
          <w:color w:val="8E9093"/>
          <w:spacing w:val="16"/>
          <w:w w:val="13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position w:val="2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i/>
          <w:color w:val="7C8080"/>
          <w:spacing w:val="-30"/>
          <w:w w:val="103"/>
          <w:position w:val="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9"/>
          <w:position w:val="2"/>
          <w:sz w:val="30"/>
          <w:szCs w:val="30"/>
        </w:rPr>
        <w:t>y</w:t>
      </w:r>
      <w:r>
        <w:rPr>
          <w:rFonts w:cs="Arial" w:hAnsi="Arial" w:eastAsia="Arial" w:ascii="Arial"/>
          <w:color w:val="8E9093"/>
          <w:spacing w:val="-3"/>
          <w:w w:val="79"/>
          <w:position w:val="2"/>
          <w:sz w:val="40"/>
          <w:szCs w:val="40"/>
        </w:rPr>
        <w:t>e</w:t>
      </w:r>
      <w:r>
        <w:rPr>
          <w:rFonts w:cs="Arial" w:hAnsi="Arial" w:eastAsia="Arial" w:ascii="Arial"/>
          <w:color w:val="7C8080"/>
          <w:spacing w:val="0"/>
          <w:w w:val="59"/>
          <w:position w:val="2"/>
          <w:sz w:val="40"/>
          <w:szCs w:val="40"/>
        </w:rPr>
        <w:t>n</w:t>
      </w:r>
      <w:r>
        <w:rPr>
          <w:rFonts w:cs="Arial" w:hAnsi="Arial" w:eastAsia="Arial" w:ascii="Arial"/>
          <w:color w:val="7C8080"/>
          <w:spacing w:val="41"/>
          <w:w w:val="10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71"/>
          <w:position w:val="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6"/>
          <w:position w:val="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97"/>
          <w:position w:val="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7"/>
          <w:position w:val="2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2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-1"/>
          <w:w w:val="78"/>
          <w:position w:val="2"/>
          <w:sz w:val="36"/>
          <w:szCs w:val="36"/>
        </w:rPr>
        <w:t>t</w:t>
      </w:r>
      <w:r>
        <w:rPr>
          <w:rFonts w:cs="Arial" w:hAnsi="Arial" w:eastAsia="Arial" w:ascii="Arial"/>
          <w:color w:val="7C8080"/>
          <w:spacing w:val="-2"/>
          <w:w w:val="80"/>
          <w:position w:val="2"/>
          <w:sz w:val="36"/>
          <w:szCs w:val="36"/>
        </w:rPr>
        <w:t>h</w:t>
      </w:r>
      <w:r>
        <w:rPr>
          <w:rFonts w:cs="Arial" w:hAnsi="Arial" w:eastAsia="Arial" w:ascii="Arial"/>
          <w:color w:val="7C8080"/>
          <w:spacing w:val="-4"/>
          <w:w w:val="117"/>
          <w:position w:val="2"/>
          <w:sz w:val="36"/>
          <w:szCs w:val="36"/>
        </w:rPr>
        <w:t>u</w:t>
      </w:r>
      <w:r>
        <w:rPr>
          <w:rFonts w:cs="Arial" w:hAnsi="Arial" w:eastAsia="Arial" w:ascii="Arial"/>
          <w:color w:val="7C8080"/>
          <w:spacing w:val="0"/>
          <w:w w:val="110"/>
          <w:position w:val="2"/>
          <w:sz w:val="36"/>
          <w:szCs w:val="36"/>
        </w:rPr>
        <w:t>n</w:t>
      </w:r>
      <w:r>
        <w:rPr>
          <w:rFonts w:cs="Arial" w:hAnsi="Arial" w:eastAsia="Arial" w:ascii="Arial"/>
          <w:color w:val="7C8080"/>
          <w:spacing w:val="40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99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91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8"/>
          <w:position w:val="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2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5"/>
          <w:w w:val="203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position w:val="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2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42"/>
          <w:position w:val="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72"/>
          <w:position w:val="2"/>
          <w:sz w:val="30"/>
          <w:szCs w:val="30"/>
        </w:rPr>
        <w:t>«</w:t>
      </w:r>
      <w:r>
        <w:rPr>
          <w:rFonts w:cs="Times New Roman" w:hAnsi="Times New Roman" w:eastAsia="Times New Roman" w:ascii="Times New Roman"/>
          <w:i/>
          <w:color w:val="7C8080"/>
          <w:spacing w:val="-27"/>
          <w:w w:val="69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-7"/>
          <w:w w:val="126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6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2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2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73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62"/>
          <w:position w:val="2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62"/>
          <w:position w:val="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20"/>
          <w:w w:val="162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4"/>
          <w:w w:val="100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0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0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0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B6B"/>
          <w:spacing w:val="12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-6"/>
          <w:w w:val="44"/>
          <w:position w:val="2"/>
          <w:sz w:val="40"/>
          <w:szCs w:val="40"/>
        </w:rPr>
        <w:t>v</w:t>
      </w:r>
      <w:r>
        <w:rPr>
          <w:rFonts w:cs="Arial" w:hAnsi="Arial" w:eastAsia="Arial" w:ascii="Arial"/>
          <w:color w:val="7C8080"/>
          <w:spacing w:val="0"/>
          <w:w w:val="81"/>
          <w:position w:val="2"/>
          <w:sz w:val="40"/>
          <w:szCs w:val="40"/>
        </w:rPr>
        <w:t>e</w:t>
      </w:r>
      <w:r>
        <w:rPr>
          <w:rFonts w:cs="Arial" w:hAnsi="Arial" w:eastAsia="Arial" w:ascii="Arial"/>
          <w:color w:val="7C8080"/>
          <w:spacing w:val="21"/>
          <w:w w:val="10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78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60"/>
        <w:ind w:left="141"/>
      </w:pPr>
      <w:r>
        <w:rPr>
          <w:rFonts w:cs="Times New Roman" w:hAnsi="Times New Roman" w:eastAsia="Times New Roman" w:ascii="Times New Roman"/>
          <w:i/>
          <w:color w:val="8E9093"/>
          <w:spacing w:val="-6"/>
          <w:w w:val="75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27"/>
          <w:position w:val="-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16"/>
          <w:position w:val="-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i/>
          <w:color w:val="7C8080"/>
          <w:spacing w:val="-23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42"/>
          <w:position w:val="-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4"/>
          <w:position w:val="-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34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i/>
          <w:color w:val="8E9093"/>
          <w:spacing w:val="-45"/>
          <w:w w:val="109"/>
          <w:position w:val="-1"/>
          <w:sz w:val="28"/>
          <w:szCs w:val="28"/>
        </w:rPr>
        <w:t>g</w:t>
      </w:r>
      <w:r>
        <w:rPr>
          <w:rFonts w:cs="Arial" w:hAnsi="Arial" w:eastAsia="Arial" w:ascii="Arial"/>
          <w:i/>
          <w:color w:val="7C8080"/>
          <w:spacing w:val="0"/>
          <w:w w:val="470"/>
          <w:position w:val="-1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1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5"/>
          <w:position w:val="-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5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5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12"/>
          <w:w w:val="85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4"/>
          <w:w w:val="87"/>
          <w:position w:val="-1"/>
          <w:sz w:val="28"/>
          <w:szCs w:val="28"/>
        </w:rPr>
        <w:t>3</w:t>
      </w:r>
      <w:r>
        <w:rPr>
          <w:rFonts w:cs="Arial" w:hAnsi="Arial" w:eastAsia="Arial" w:ascii="Arial"/>
          <w:color w:val="7C8080"/>
          <w:spacing w:val="4"/>
          <w:w w:val="99"/>
          <w:position w:val="-1"/>
          <w:sz w:val="28"/>
          <w:szCs w:val="28"/>
        </w:rPr>
        <w:t>6</w:t>
      </w:r>
      <w:r>
        <w:rPr>
          <w:rFonts w:cs="Arial" w:hAnsi="Arial" w:eastAsia="Arial" w:ascii="Arial"/>
          <w:color w:val="7C8080"/>
          <w:spacing w:val="4"/>
          <w:w w:val="84"/>
          <w:position w:val="-1"/>
          <w:sz w:val="28"/>
          <w:szCs w:val="28"/>
        </w:rPr>
        <w:t>8</w:t>
      </w:r>
      <w:r>
        <w:rPr>
          <w:rFonts w:cs="Arial" w:hAnsi="Arial" w:eastAsia="Arial" w:ascii="Arial"/>
          <w:color w:val="ACAFB1"/>
          <w:spacing w:val="2"/>
          <w:w w:val="121"/>
          <w:position w:val="-1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95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4"/>
          <w:position w:val="-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91"/>
          <w:position w:val="-1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i/>
          <w:color w:val="7C8080"/>
          <w:spacing w:val="-21"/>
          <w:w w:val="82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27"/>
          <w:w w:val="139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22"/>
          <w:position w:val="-1"/>
          <w:sz w:val="32"/>
          <w:szCs w:val="32"/>
        </w:rPr>
        <w:t>H</w:t>
      </w:r>
      <w:r>
        <w:rPr>
          <w:rFonts w:cs="Arial" w:hAnsi="Arial" w:eastAsia="Arial" w:ascii="Arial"/>
          <w:color w:val="676B6B"/>
          <w:spacing w:val="1"/>
          <w:w w:val="55"/>
          <w:position w:val="-1"/>
          <w:sz w:val="30"/>
          <w:szCs w:val="30"/>
        </w:rPr>
        <w:t>A</w:t>
      </w:r>
      <w:r>
        <w:rPr>
          <w:rFonts w:cs="Arial" w:hAnsi="Arial" w:eastAsia="Arial" w:ascii="Arial"/>
          <w:color w:val="7C8080"/>
          <w:spacing w:val="-3"/>
          <w:w w:val="110"/>
          <w:position w:val="-1"/>
          <w:sz w:val="30"/>
          <w:szCs w:val="30"/>
        </w:rPr>
        <w:t>D</w:t>
      </w:r>
      <w:r>
        <w:rPr>
          <w:rFonts w:cs="Arial" w:hAnsi="Arial" w:eastAsia="Arial" w:ascii="Arial"/>
          <w:color w:val="7C8080"/>
          <w:spacing w:val="0"/>
          <w:w w:val="88"/>
          <w:position w:val="-1"/>
          <w:sz w:val="30"/>
          <w:szCs w:val="30"/>
        </w:rPr>
        <w:t>S</w:t>
      </w:r>
      <w:r>
        <w:rPr>
          <w:rFonts w:cs="Arial" w:hAnsi="Arial" w:eastAsia="Arial" w:ascii="Arial"/>
          <w:color w:val="7C8080"/>
          <w:spacing w:val="24"/>
          <w:w w:val="100"/>
          <w:position w:val="-1"/>
          <w:sz w:val="30"/>
          <w:szCs w:val="30"/>
        </w:rPr>
        <w:t> </w:t>
      </w:r>
      <w:hyperlink r:id="rId14">
        <w:r>
          <w:rPr>
            <w:rFonts w:cs="Times New Roman" w:hAnsi="Times New Roman" w:eastAsia="Times New Roman" w:ascii="Times New Roman"/>
            <w:color w:val="7C8080"/>
            <w:spacing w:val="-4"/>
            <w:w w:val="115"/>
            <w:position w:val="-1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7C8080"/>
            <w:spacing w:val="2"/>
            <w:w w:val="138"/>
            <w:position w:val="-1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7C8080"/>
            <w:spacing w:val="2"/>
            <w:w w:val="73"/>
            <w:position w:val="-1"/>
            <w:sz w:val="24"/>
            <w:szCs w:val="24"/>
          </w:rPr>
          <w:t>@</w:t>
        </w:r>
        <w:r>
          <w:rPr>
            <w:rFonts w:cs="Times New Roman" w:hAnsi="Times New Roman" w:eastAsia="Times New Roman" w:ascii="Times New Roman"/>
            <w:color w:val="7C8080"/>
            <w:spacing w:val="0"/>
            <w:w w:val="63"/>
            <w:position w:val="-1"/>
            <w:sz w:val="24"/>
            <w:szCs w:val="24"/>
          </w:rPr>
          <w:t>y</w:t>
        </w:r>
      </w:hyperlink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7C8080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7"/>
          <w:position w:val="-1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103"/>
          <w:position w:val="-1"/>
          <w:sz w:val="32"/>
          <w:szCs w:val="32"/>
        </w:rPr>
        <w:t>4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180"/>
          <w:position w:val="-1"/>
          <w:sz w:val="32"/>
          <w:szCs w:val="32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6"/>
          <w:position w:val="-1"/>
          <w:sz w:val="32"/>
          <w:szCs w:val="32"/>
        </w:rPr>
        <w:t>4/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27"/>
          <w:position w:val="-1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3"/>
          <w:position w:val="-1"/>
          <w:sz w:val="32"/>
          <w:szCs w:val="32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91"/>
          <w:position w:val="-1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8"/>
          <w:position w:val="-1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2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-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85"/>
          <w:position w:val="-1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5"/>
          <w:position w:val="-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6"/>
          <w:w w:val="185"/>
          <w:position w:val="-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7"/>
          <w:position w:val="-1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i/>
          <w:color w:val="7C8080"/>
          <w:spacing w:val="29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7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1"/>
          <w:position w:val="-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71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6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8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-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0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-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0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B6B"/>
          <w:spacing w:val="16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4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676B6B"/>
          <w:spacing w:val="-2"/>
          <w:w w:val="107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5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80"/>
        <w:ind w:left="141"/>
      </w:pPr>
      <w:r>
        <w:rPr>
          <w:rFonts w:cs="Times New Roman" w:hAnsi="Times New Roman" w:eastAsia="Times New Roman" w:ascii="Times New Roman"/>
          <w:color w:val="8E9093"/>
          <w:spacing w:val="2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E9093"/>
          <w:spacing w:val="3"/>
          <w:w w:val="100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position w:val="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8E9093"/>
          <w:spacing w:val="4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5"/>
          <w:w w:val="100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42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4"/>
          <w:w w:val="132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5"/>
          <w:w w:val="141"/>
          <w:position w:val="1"/>
          <w:sz w:val="30"/>
          <w:szCs w:val="30"/>
        </w:rPr>
        <w:t>n</w:t>
      </w:r>
      <w:r>
        <w:rPr>
          <w:rFonts w:cs="Arial" w:hAnsi="Arial" w:eastAsia="Arial" w:ascii="Arial"/>
          <w:i/>
          <w:color w:val="7C8080"/>
          <w:spacing w:val="0"/>
          <w:w w:val="93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14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color w:val="7C8080"/>
          <w:spacing w:val="-29"/>
          <w:w w:val="100"/>
          <w:position w:val="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15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0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13"/>
          <w:w w:val="15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1"/>
          <w:w w:val="112"/>
          <w:position w:val="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C8080"/>
          <w:spacing w:val="0"/>
          <w:w w:val="112"/>
          <w:position w:val="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C8080"/>
          <w:spacing w:val="2"/>
          <w:w w:val="112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8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4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47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11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4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2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8E9093"/>
          <w:spacing w:val="3"/>
          <w:w w:val="56"/>
          <w:position w:val="1"/>
          <w:sz w:val="30"/>
          <w:szCs w:val="30"/>
        </w:rPr>
        <w:t>p</w:t>
      </w:r>
      <w:r>
        <w:rPr>
          <w:rFonts w:cs="Arial" w:hAnsi="Arial" w:eastAsia="Arial" w:ascii="Arial"/>
          <w:i/>
          <w:color w:val="7C8080"/>
          <w:spacing w:val="5"/>
          <w:w w:val="138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87"/>
          <w:position w:val="1"/>
          <w:sz w:val="30"/>
          <w:szCs w:val="30"/>
        </w:rPr>
        <w:t>o</w:t>
      </w:r>
      <w:r>
        <w:rPr>
          <w:rFonts w:cs="Arial" w:hAnsi="Arial" w:eastAsia="Arial" w:ascii="Arial"/>
          <w:i/>
          <w:color w:val="7C8080"/>
          <w:spacing w:val="21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6"/>
          <w:w w:val="128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0"/>
          <w:w w:val="254"/>
          <w:position w:val="1"/>
          <w:sz w:val="30"/>
          <w:szCs w:val="30"/>
        </w:rPr>
        <w:t>i</w:t>
      </w:r>
      <w:r>
        <w:rPr>
          <w:rFonts w:cs="Arial" w:hAnsi="Arial" w:eastAsia="Arial" w:ascii="Arial"/>
          <w:i/>
          <w:color w:val="7C8080"/>
          <w:spacing w:val="12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03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13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-8"/>
          <w:w w:val="113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64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60"/>
          <w:w w:val="136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75"/>
          <w:position w:val="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360"/>
        <w:ind w:left="572" w:right="148"/>
      </w:pPr>
      <w:r>
        <w:rPr>
          <w:rFonts w:cs="Arial" w:hAnsi="Arial" w:eastAsia="Arial" w:ascii="Arial"/>
          <w:i/>
          <w:color w:val="7C8080"/>
          <w:spacing w:val="-15"/>
          <w:w w:val="81"/>
          <w:position w:val="-4"/>
          <w:sz w:val="28"/>
          <w:szCs w:val="28"/>
        </w:rPr>
        <w:t>C</w:t>
      </w:r>
      <w:r>
        <w:rPr>
          <w:rFonts w:cs="Arial" w:hAnsi="Arial" w:eastAsia="Arial" w:ascii="Arial"/>
          <w:i/>
          <w:color w:val="8E9093"/>
          <w:spacing w:val="6"/>
          <w:w w:val="129"/>
          <w:position w:val="-4"/>
          <w:sz w:val="28"/>
          <w:szCs w:val="28"/>
        </w:rPr>
        <w:t>a</w:t>
      </w:r>
      <w:r>
        <w:rPr>
          <w:rFonts w:cs="Arial" w:hAnsi="Arial" w:eastAsia="Arial" w:ascii="Arial"/>
          <w:i/>
          <w:color w:val="7C8080"/>
          <w:spacing w:val="0"/>
          <w:w w:val="93"/>
          <w:position w:val="-4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0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7C8080"/>
          <w:spacing w:val="0"/>
          <w:w w:val="149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7C8080"/>
          <w:spacing w:val="0"/>
          <w:w w:val="149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7C8080"/>
          <w:spacing w:val="83"/>
          <w:w w:val="149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1"/>
          <w:w w:val="91"/>
          <w:position w:val="-4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8E9093"/>
          <w:spacing w:val="-2"/>
          <w:w w:val="103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4"/>
          <w:position w:val="-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2"/>
          <w:position w:val="-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1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E9093"/>
          <w:spacing w:val="-20"/>
          <w:w w:val="133"/>
          <w:position w:val="-4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3"/>
          <w:position w:val="-4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86"/>
          <w:w w:val="133"/>
          <w:position w:val="-4"/>
          <w:sz w:val="34"/>
          <w:szCs w:val="34"/>
        </w:rPr>
        <w:t> </w:t>
      </w:r>
      <w:r>
        <w:rPr>
          <w:rFonts w:cs="Arial" w:hAnsi="Arial" w:eastAsia="Arial" w:ascii="Arial"/>
          <w:color w:val="8E9093"/>
          <w:spacing w:val="0"/>
          <w:w w:val="133"/>
          <w:position w:val="-4"/>
          <w:sz w:val="36"/>
          <w:szCs w:val="36"/>
        </w:rPr>
        <w:t>s</w:t>
      </w:r>
      <w:r>
        <w:rPr>
          <w:rFonts w:cs="Arial" w:hAnsi="Arial" w:eastAsia="Arial" w:ascii="Arial"/>
          <w:color w:val="8E9093"/>
          <w:spacing w:val="16"/>
          <w:w w:val="133"/>
          <w:position w:val="-4"/>
          <w:sz w:val="36"/>
          <w:szCs w:val="36"/>
        </w:rPr>
        <w:t> </w:t>
      </w:r>
      <w:r>
        <w:rPr>
          <w:rFonts w:cs="Arial" w:hAnsi="Arial" w:eastAsia="Arial" w:ascii="Arial"/>
          <w:i/>
          <w:color w:val="8E9093"/>
          <w:spacing w:val="5"/>
          <w:w w:val="105"/>
          <w:position w:val="-4"/>
          <w:sz w:val="28"/>
          <w:szCs w:val="28"/>
        </w:rPr>
        <w:t>8</w:t>
      </w:r>
      <w:r>
        <w:rPr>
          <w:rFonts w:cs="Arial" w:hAnsi="Arial" w:eastAsia="Arial" w:ascii="Arial"/>
          <w:i/>
          <w:color w:val="8E9093"/>
          <w:spacing w:val="4"/>
          <w:w w:val="90"/>
          <w:position w:val="-4"/>
          <w:sz w:val="28"/>
          <w:szCs w:val="28"/>
        </w:rPr>
        <w:t>7</w:t>
      </w:r>
      <w:r>
        <w:rPr>
          <w:rFonts w:cs="Arial" w:hAnsi="Arial" w:eastAsia="Arial" w:ascii="Arial"/>
          <w:i/>
          <w:color w:val="7C8080"/>
          <w:spacing w:val="4"/>
          <w:w w:val="87"/>
          <w:position w:val="-4"/>
          <w:sz w:val="28"/>
          <w:szCs w:val="28"/>
        </w:rPr>
        <w:t>6</w:t>
      </w:r>
      <w:r>
        <w:rPr>
          <w:rFonts w:cs="Arial" w:hAnsi="Arial" w:eastAsia="Arial" w:ascii="Arial"/>
          <w:i/>
          <w:color w:val="ACAFB1"/>
          <w:spacing w:val="2"/>
          <w:w w:val="84"/>
          <w:position w:val="-4"/>
          <w:sz w:val="28"/>
          <w:szCs w:val="28"/>
        </w:rPr>
        <w:t>/</w:t>
      </w:r>
      <w:r>
        <w:rPr>
          <w:rFonts w:cs="Arial" w:hAnsi="Arial" w:eastAsia="Arial" w:ascii="Arial"/>
          <w:i/>
          <w:color w:val="7C8080"/>
          <w:spacing w:val="5"/>
          <w:w w:val="113"/>
          <w:position w:val="-4"/>
          <w:sz w:val="28"/>
          <w:szCs w:val="28"/>
        </w:rPr>
        <w:t>B</w:t>
      </w:r>
      <w:r>
        <w:rPr>
          <w:rFonts w:cs="Arial" w:hAnsi="Arial" w:eastAsia="Arial" w:ascii="Arial"/>
          <w:i/>
          <w:color w:val="7C8080"/>
          <w:spacing w:val="3"/>
          <w:w w:val="145"/>
          <w:position w:val="-4"/>
          <w:sz w:val="28"/>
          <w:szCs w:val="28"/>
        </w:rPr>
        <w:t>I</w:t>
      </w:r>
      <w:r>
        <w:rPr>
          <w:rFonts w:cs="Arial" w:hAnsi="Arial" w:eastAsia="Arial" w:ascii="Arial"/>
          <w:i/>
          <w:color w:val="7C8080"/>
          <w:spacing w:val="5"/>
          <w:w w:val="116"/>
          <w:position w:val="-4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4"/>
          <w:w w:val="65"/>
          <w:position w:val="-4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8E9093"/>
          <w:spacing w:val="-5"/>
          <w:w w:val="167"/>
          <w:position w:val="-4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7C8080"/>
          <w:spacing w:val="-15"/>
          <w:w w:val="96"/>
          <w:position w:val="-4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-6"/>
          <w:w w:val="90"/>
          <w:position w:val="-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98"/>
          <w:position w:val="-4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17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i/>
          <w:color w:val="8E9093"/>
          <w:spacing w:val="3"/>
          <w:w w:val="100"/>
          <w:position w:val="-4"/>
          <w:sz w:val="28"/>
          <w:szCs w:val="28"/>
        </w:rPr>
        <w:t>-</w:t>
      </w:r>
      <w:r>
        <w:rPr>
          <w:rFonts w:cs="Arial" w:hAnsi="Arial" w:eastAsia="Arial" w:ascii="Arial"/>
          <w:i/>
          <w:color w:val="7C8080"/>
          <w:spacing w:val="5"/>
          <w:w w:val="100"/>
          <w:position w:val="-4"/>
          <w:sz w:val="28"/>
          <w:szCs w:val="28"/>
        </w:rPr>
        <w:t>K</w:t>
      </w:r>
      <w:r>
        <w:rPr>
          <w:rFonts w:cs="Arial" w:hAnsi="Arial" w:eastAsia="Arial" w:ascii="Arial"/>
          <w:i/>
          <w:color w:val="676B6B"/>
          <w:spacing w:val="7"/>
          <w:w w:val="100"/>
          <w:position w:val="-4"/>
          <w:sz w:val="28"/>
          <w:szCs w:val="28"/>
        </w:rPr>
        <w:t>H</w:t>
      </w:r>
      <w:r>
        <w:rPr>
          <w:rFonts w:cs="Arial" w:hAnsi="Arial" w:eastAsia="Arial" w:ascii="Arial"/>
          <w:i/>
          <w:color w:val="7C8080"/>
          <w:spacing w:val="-4"/>
          <w:w w:val="100"/>
          <w:position w:val="-4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0"/>
          <w:w w:val="100"/>
          <w:position w:val="-4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0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52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51"/>
          <w:position w:val="-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45"/>
          <w:position w:val="-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-20"/>
          <w:w w:val="70"/>
          <w:position w:val="-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7"/>
          <w:position w:val="-4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0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71"/>
          <w:position w:val="-4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8E9093"/>
          <w:spacing w:val="1"/>
          <w:w w:val="102"/>
          <w:position w:val="-4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i/>
          <w:color w:val="8E9093"/>
          <w:spacing w:val="3"/>
          <w:w w:val="106"/>
          <w:position w:val="-4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84"/>
          <w:position w:val="-4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676B6B"/>
          <w:spacing w:val="6"/>
          <w:w w:val="84"/>
          <w:position w:val="-4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34"/>
          <w:position w:val="-4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2"/>
          <w:position w:val="-4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93"/>
          <w:position w:val="-4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5"/>
          <w:position w:val="-4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38"/>
          <w:position w:val="-4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8"/>
          <w:position w:val="-4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46"/>
          <w:w w:val="138"/>
          <w:position w:val="-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2"/>
          <w:w w:val="102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105"/>
          <w:position w:val="-4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91"/>
          <w:position w:val="-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676B6B"/>
          <w:spacing w:val="0"/>
          <w:w w:val="102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520"/>
        <w:ind w:left="146"/>
      </w:pPr>
      <w:r>
        <w:rPr>
          <w:rFonts w:cs="Arial" w:hAnsi="Arial" w:eastAsia="Arial" w:ascii="Arial"/>
          <w:i/>
          <w:color w:val="7C8080"/>
          <w:spacing w:val="1"/>
          <w:w w:val="132"/>
          <w:position w:val="1"/>
          <w:sz w:val="30"/>
          <w:szCs w:val="30"/>
        </w:rPr>
        <w:t>h</w:t>
      </w:r>
      <w:r>
        <w:rPr>
          <w:rFonts w:cs="Arial" w:hAnsi="Arial" w:eastAsia="Arial" w:ascii="Arial"/>
          <w:i/>
          <w:color w:val="7C8080"/>
          <w:spacing w:val="5"/>
          <w:w w:val="138"/>
          <w:position w:val="1"/>
          <w:sz w:val="30"/>
          <w:szCs w:val="30"/>
        </w:rPr>
        <w:t>n</w:t>
      </w:r>
      <w:r>
        <w:rPr>
          <w:rFonts w:cs="Arial" w:hAnsi="Arial" w:eastAsia="Arial" w:ascii="Arial"/>
          <w:i/>
          <w:color w:val="7C8080"/>
          <w:spacing w:val="0"/>
          <w:w w:val="98"/>
          <w:position w:val="1"/>
          <w:sz w:val="30"/>
          <w:szCs w:val="30"/>
        </w:rPr>
        <w:t>g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1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C8080"/>
          <w:spacing w:val="-2"/>
          <w:w w:val="119"/>
          <w:position w:val="1"/>
          <w:sz w:val="28"/>
          <w:szCs w:val="28"/>
        </w:rPr>
        <w:t>T</w:t>
      </w:r>
      <w:r>
        <w:rPr>
          <w:rFonts w:cs="Arial" w:hAnsi="Arial" w:eastAsia="Arial" w:ascii="Arial"/>
          <w:i/>
          <w:color w:val="7C8080"/>
          <w:spacing w:val="-1"/>
          <w:w w:val="91"/>
          <w:position w:val="1"/>
          <w:sz w:val="28"/>
          <w:szCs w:val="28"/>
        </w:rPr>
        <w:t>M</w:t>
      </w:r>
      <w:r>
        <w:rPr>
          <w:rFonts w:cs="Arial" w:hAnsi="Arial" w:eastAsia="Arial" w:ascii="Arial"/>
          <w:i/>
          <w:color w:val="7C8080"/>
          <w:spacing w:val="-1"/>
          <w:w w:val="74"/>
          <w:position w:val="1"/>
          <w:sz w:val="28"/>
          <w:szCs w:val="28"/>
        </w:rPr>
        <w:t>C</w:t>
      </w:r>
      <w:r>
        <w:rPr>
          <w:rFonts w:cs="Arial" w:hAnsi="Arial" w:eastAsia="Arial" w:ascii="Arial"/>
          <w:i/>
          <w:color w:val="7C8080"/>
          <w:spacing w:val="0"/>
          <w:w w:val="135"/>
          <w:position w:val="1"/>
          <w:sz w:val="28"/>
          <w:szCs w:val="28"/>
        </w:rPr>
        <w:t>P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3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3"/>
          <w:w w:val="153"/>
          <w:position w:val="1"/>
          <w:sz w:val="28"/>
          <w:szCs w:val="28"/>
        </w:rPr>
        <w:t>d</w:t>
      </w:r>
      <w:r>
        <w:rPr>
          <w:rFonts w:cs="Arial" w:hAnsi="Arial" w:eastAsia="Arial" w:ascii="Arial"/>
          <w:i/>
          <w:color w:val="7C8080"/>
          <w:spacing w:val="0"/>
          <w:w w:val="103"/>
          <w:position w:val="1"/>
          <w:sz w:val="28"/>
          <w:szCs w:val="28"/>
        </w:rPr>
        <w:t>u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37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43"/>
          <w:position w:val="1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3"/>
          <w:position w:val="1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27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i/>
          <w:color w:val="7C8080"/>
          <w:spacing w:val="-1"/>
          <w:w w:val="45"/>
          <w:position w:val="1"/>
          <w:sz w:val="28"/>
          <w:szCs w:val="28"/>
        </w:rPr>
        <w:t>v</w:t>
      </w:r>
      <w:r>
        <w:rPr>
          <w:rFonts w:cs="Arial" w:hAnsi="Arial" w:eastAsia="Arial" w:ascii="Arial"/>
          <w:i/>
          <w:color w:val="7C8080"/>
          <w:spacing w:val="0"/>
          <w:w w:val="128"/>
          <w:position w:val="1"/>
          <w:sz w:val="28"/>
          <w:szCs w:val="28"/>
        </w:rPr>
        <w:t>~</w:t>
      </w:r>
      <w:r>
        <w:rPr>
          <w:rFonts w:cs="Arial" w:hAnsi="Arial" w:eastAsia="Arial" w:ascii="Arial"/>
          <w:i/>
          <w:color w:val="7C8080"/>
          <w:spacing w:val="2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2"/>
          <w:w w:val="103"/>
          <w:position w:val="1"/>
          <w:sz w:val="28"/>
          <w:szCs w:val="28"/>
        </w:rPr>
        <w:t>p</w:t>
      </w:r>
      <w:r>
        <w:rPr>
          <w:rFonts w:cs="Arial" w:hAnsi="Arial" w:eastAsia="Arial" w:ascii="Arial"/>
          <w:i/>
          <w:color w:val="7C8080"/>
          <w:spacing w:val="-3"/>
          <w:w w:val="156"/>
          <w:position w:val="1"/>
          <w:sz w:val="28"/>
          <w:szCs w:val="28"/>
        </w:rPr>
        <w:t>h</w:t>
      </w:r>
      <w:r>
        <w:rPr>
          <w:rFonts w:cs="Arial" w:hAnsi="Arial" w:eastAsia="Arial" w:ascii="Arial"/>
          <w:i/>
          <w:color w:val="7C8080"/>
          <w:spacing w:val="0"/>
          <w:w w:val="226"/>
          <w:position w:val="1"/>
          <w:sz w:val="28"/>
          <w:szCs w:val="28"/>
        </w:rPr>
        <w:t>t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C8080"/>
          <w:spacing w:val="-38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3"/>
          <w:position w:val="1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41"/>
          <w:position w:val="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8"/>
          <w:position w:val="1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3"/>
          <w:position w:val="1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7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676B6B"/>
          <w:spacing w:val="-9"/>
          <w:w w:val="131"/>
          <w:position w:val="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156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-37"/>
          <w:w w:val="87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29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3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i/>
          <w:color w:val="7C8080"/>
          <w:spacing w:val="0"/>
          <w:w w:val="69"/>
          <w:position w:val="1"/>
          <w:sz w:val="28"/>
          <w:szCs w:val="28"/>
        </w:rPr>
        <w:t>N</w:t>
      </w:r>
      <w:r>
        <w:rPr>
          <w:rFonts w:cs="Arial" w:hAnsi="Arial" w:eastAsia="Arial" w:ascii="Arial"/>
          <w:i/>
          <w:color w:val="7C8080"/>
          <w:spacing w:val="-2"/>
          <w:w w:val="100"/>
          <w:position w:val="1"/>
          <w:sz w:val="28"/>
          <w:szCs w:val="28"/>
        </w:rPr>
        <w:t>a</w:t>
      </w:r>
      <w:r>
        <w:rPr>
          <w:rFonts w:cs="Arial" w:hAnsi="Arial" w:eastAsia="Arial" w:ascii="Arial"/>
          <w:i/>
          <w:color w:val="7C8080"/>
          <w:spacing w:val="0"/>
          <w:w w:val="91"/>
          <w:position w:val="1"/>
          <w:sz w:val="28"/>
          <w:szCs w:val="28"/>
        </w:rPr>
        <w:t>m</w:t>
      </w:r>
      <w:r>
        <w:rPr>
          <w:rFonts w:cs="Arial" w:hAnsi="Arial" w:eastAsia="Arial" w:ascii="Arial"/>
          <w:i/>
          <w:color w:val="7C8080"/>
          <w:spacing w:val="0"/>
          <w:w w:val="100"/>
          <w:position w:val="1"/>
          <w:sz w:val="28"/>
          <w:szCs w:val="28"/>
        </w:rPr>
        <w:t>    </w:t>
      </w:r>
      <w:r>
        <w:rPr>
          <w:rFonts w:cs="Arial" w:hAnsi="Arial" w:eastAsia="Arial" w:ascii="Arial"/>
          <w:i/>
          <w:color w:val="7C8080"/>
          <w:spacing w:val="1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68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4"/>
          <w:w w:val="13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1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4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B6B"/>
          <w:spacing w:val="2"/>
          <w:w w:val="4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1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3"/>
          <w:w w:val="145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676B6B"/>
          <w:spacing w:val="2"/>
          <w:w w:val="53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43"/>
          <w:w w:val="69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9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51"/>
          <w:position w:val="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676B6B"/>
          <w:spacing w:val="1"/>
          <w:w w:val="5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4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B6B"/>
          <w:spacing w:val="-10"/>
          <w:w w:val="51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80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5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41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2"/>
          <w:w w:val="57"/>
          <w:position w:val="1"/>
          <w:sz w:val="26"/>
          <w:szCs w:val="26"/>
        </w:rPr>
        <w:t>v</w:t>
      </w:r>
      <w:r>
        <w:rPr>
          <w:rFonts w:cs="Arial" w:hAnsi="Arial" w:eastAsia="Arial" w:ascii="Arial"/>
          <w:i/>
          <w:color w:val="7C8080"/>
          <w:spacing w:val="0"/>
          <w:w w:val="57"/>
          <w:position w:val="1"/>
          <w:sz w:val="56"/>
          <w:szCs w:val="56"/>
        </w:rPr>
        <w:t>~</w:t>
      </w:r>
      <w:r>
        <w:rPr>
          <w:rFonts w:cs="Arial" w:hAnsi="Arial" w:eastAsia="Arial" w:ascii="Arial"/>
          <w:i/>
          <w:color w:val="7C8080"/>
          <w:spacing w:val="52"/>
          <w:w w:val="57"/>
          <w:position w:val="1"/>
          <w:sz w:val="56"/>
          <w:szCs w:val="56"/>
        </w:rPr>
        <w:t> </w:t>
      </w:r>
      <w:r>
        <w:rPr>
          <w:rFonts w:cs="Arial" w:hAnsi="Arial" w:eastAsia="Arial" w:ascii="Arial"/>
          <w:i/>
          <w:color w:val="545759"/>
          <w:spacing w:val="-3"/>
          <w:w w:val="87"/>
          <w:position w:val="1"/>
          <w:sz w:val="32"/>
          <w:szCs w:val="32"/>
        </w:rPr>
        <w:t>B</w:t>
      </w:r>
      <w:r>
        <w:rPr>
          <w:rFonts w:cs="Arial" w:hAnsi="Arial" w:eastAsia="Arial" w:ascii="Arial"/>
          <w:i/>
          <w:color w:val="676B6B"/>
          <w:spacing w:val="-2"/>
          <w:w w:val="117"/>
          <w:position w:val="1"/>
          <w:sz w:val="32"/>
          <w:szCs w:val="32"/>
        </w:rPr>
        <w:t>i</w:t>
      </w:r>
      <w:r>
        <w:rPr>
          <w:rFonts w:cs="Arial" w:hAnsi="Arial" w:eastAsia="Arial" w:ascii="Arial"/>
          <w:i/>
          <w:color w:val="7C8080"/>
          <w:spacing w:val="-8"/>
          <w:w w:val="80"/>
          <w:position w:val="1"/>
          <w:sz w:val="32"/>
          <w:szCs w:val="32"/>
        </w:rPr>
        <w:t>e</w:t>
      </w:r>
      <w:r>
        <w:rPr>
          <w:rFonts w:cs="Arial" w:hAnsi="Arial" w:eastAsia="Arial" w:ascii="Arial"/>
          <w:i/>
          <w:color w:val="676B6B"/>
          <w:spacing w:val="0"/>
          <w:w w:val="83"/>
          <w:position w:val="1"/>
          <w:sz w:val="32"/>
          <w:szCs w:val="3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80"/>
        <w:ind w:left="150"/>
      </w:pPr>
      <w:r>
        <w:rPr>
          <w:rFonts w:cs="Times New Roman" w:hAnsi="Times New Roman" w:eastAsia="Times New Roman" w:ascii="Times New Roman"/>
          <w:i/>
          <w:color w:val="7C8080"/>
          <w:spacing w:val="-4"/>
          <w:w w:val="84"/>
          <w:position w:val="-1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4"/>
          <w:position w:val="-1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-7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1"/>
          <w:w w:val="253"/>
          <w:position w:val="-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3"/>
          <w:position w:val="-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i/>
          <w:color w:val="7C8080"/>
          <w:spacing w:val="4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41"/>
          <w:position w:val="-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69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E9093"/>
          <w:spacing w:val="-1"/>
          <w:w w:val="81"/>
          <w:position w:val="-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6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7C8080"/>
          <w:spacing w:val="14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41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40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-32"/>
          <w:w w:val="101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0"/>
          <w:position w:val="-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5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81"/>
          <w:position w:val="-1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8E9093"/>
          <w:spacing w:val="-7"/>
          <w:w w:val="110"/>
          <w:position w:val="-1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i/>
          <w:color w:val="8E9093"/>
          <w:spacing w:val="-16"/>
          <w:w w:val="152"/>
          <w:position w:val="-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position w:val="-1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i/>
          <w:color w:val="8E9093"/>
          <w:spacing w:val="0"/>
          <w:w w:val="102"/>
          <w:position w:val="-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i/>
          <w:color w:val="8E9093"/>
          <w:spacing w:val="-3"/>
          <w:w w:val="102"/>
          <w:position w:val="-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110"/>
          <w:position w:val="-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03"/>
          <w:position w:val="-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90"/>
          <w:position w:val="-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31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79"/>
          <w:w w:val="132"/>
          <w:position w:val="-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32"/>
          <w:position w:val="-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52"/>
          <w:w w:val="132"/>
          <w:position w:val="-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6"/>
          <w:w w:val="61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6"/>
          <w:w w:val="128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C8080"/>
          <w:spacing w:val="-3"/>
          <w:w w:val="155"/>
          <w:position w:val="-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211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22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2"/>
          <w:w w:val="52"/>
          <w:position w:val="-1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i/>
          <w:color w:val="7C8080"/>
          <w:spacing w:val="-10"/>
          <w:w w:val="192"/>
          <w:position w:val="-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94"/>
          <w:position w:val="-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13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2"/>
          <w:w w:val="100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C8080"/>
          <w:spacing w:val="5"/>
          <w:w w:val="100"/>
          <w:position w:val="-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00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C8080"/>
          <w:spacing w:val="-12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-12"/>
          <w:w w:val="152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-1"/>
          <w:w w:val="116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52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C8080"/>
          <w:spacing w:val="14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178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center"/>
        <w:spacing w:lineRule="exact" w:line="500"/>
        <w:ind w:left="595" w:right="114"/>
      </w:pPr>
      <w:r>
        <w:rPr>
          <w:rFonts w:cs="Arial" w:hAnsi="Arial" w:eastAsia="Arial" w:ascii="Arial"/>
          <w:color w:val="7C8080"/>
          <w:spacing w:val="-20"/>
          <w:w w:val="42"/>
          <w:position w:val="1"/>
          <w:sz w:val="32"/>
          <w:szCs w:val="32"/>
        </w:rPr>
        <w:t>D</w:t>
      </w:r>
      <w:r>
        <w:rPr>
          <w:rFonts w:cs="Arial" w:hAnsi="Arial" w:eastAsia="Arial" w:ascii="Arial"/>
          <w:color w:val="7C8080"/>
          <w:spacing w:val="0"/>
          <w:w w:val="156"/>
          <w:position w:val="1"/>
          <w:sz w:val="32"/>
          <w:szCs w:val="32"/>
        </w:rPr>
        <w:t>o</w:t>
      </w:r>
      <w:r>
        <w:rPr>
          <w:rFonts w:cs="Arial" w:hAnsi="Arial" w:eastAsia="Arial" w:ascii="Arial"/>
          <w:color w:val="7C8080"/>
          <w:spacing w:val="2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92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C8080"/>
          <w:spacing w:val="-1"/>
          <w:w w:val="153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75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2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2"/>
          <w:w w:val="86"/>
          <w:position w:val="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C8080"/>
          <w:spacing w:val="-1"/>
          <w:w w:val="86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6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66"/>
          <w:w w:val="86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2"/>
          <w:w w:val="91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676B6B"/>
          <w:spacing w:val="0"/>
          <w:w w:val="63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C8080"/>
          <w:spacing w:val="-2"/>
          <w:w w:val="145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C8080"/>
          <w:spacing w:val="-2"/>
          <w:w w:val="97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03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C8080"/>
          <w:spacing w:val="34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C8080"/>
          <w:spacing w:val="1"/>
          <w:w w:val="54"/>
          <w:position w:val="1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i/>
          <w:color w:val="7C8080"/>
          <w:spacing w:val="0"/>
          <w:w w:val="89"/>
          <w:position w:val="1"/>
          <w:sz w:val="50"/>
          <w:szCs w:val="50"/>
        </w:rPr>
        <w:t>r</w:t>
      </w:r>
      <w:r>
        <w:rPr>
          <w:rFonts w:cs="Times New Roman" w:hAnsi="Times New Roman" w:eastAsia="Times New Roman" w:ascii="Times New Roman"/>
          <w:i/>
          <w:color w:val="7C8080"/>
          <w:spacing w:val="-20"/>
          <w:w w:val="100"/>
          <w:position w:val="1"/>
          <w:sz w:val="50"/>
          <w:szCs w:val="50"/>
        </w:rPr>
        <w:t> </w:t>
      </w:r>
      <w:r>
        <w:rPr>
          <w:rFonts w:cs="Arial" w:hAnsi="Arial" w:eastAsia="Arial" w:ascii="Arial"/>
          <w:color w:val="7C8080"/>
          <w:spacing w:val="3"/>
          <w:w w:val="97"/>
          <w:position w:val="1"/>
          <w:sz w:val="30"/>
          <w:szCs w:val="30"/>
        </w:rPr>
        <w:t>k</w:t>
      </w:r>
      <w:r>
        <w:rPr>
          <w:rFonts w:cs="Arial" w:hAnsi="Arial" w:eastAsia="Arial" w:ascii="Arial"/>
          <w:color w:val="7C8080"/>
          <w:spacing w:val="-16"/>
          <w:w w:val="64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-5"/>
          <w:w w:val="124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7C8080"/>
          <w:spacing w:val="4"/>
          <w:w w:val="101"/>
          <w:position w:val="1"/>
          <w:sz w:val="30"/>
          <w:szCs w:val="30"/>
        </w:rPr>
        <w:t>n</w:t>
      </w:r>
      <w:r>
        <w:rPr>
          <w:rFonts w:cs="Arial" w:hAnsi="Arial" w:eastAsia="Arial" w:ascii="Arial"/>
          <w:color w:val="7C8080"/>
          <w:spacing w:val="0"/>
          <w:w w:val="98"/>
          <w:position w:val="1"/>
          <w:sz w:val="30"/>
          <w:szCs w:val="30"/>
        </w:rPr>
        <w:t>g</w:t>
      </w:r>
      <w:r>
        <w:rPr>
          <w:rFonts w:cs="Arial" w:hAnsi="Arial" w:eastAsia="Arial" w:ascii="Arial"/>
          <w:color w:val="7C8080"/>
          <w:spacing w:val="3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71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-2"/>
          <w:w w:val="103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205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C8080"/>
          <w:spacing w:val="33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-1"/>
          <w:w w:val="82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676B6B"/>
          <w:spacing w:val="-2"/>
          <w:w w:val="93"/>
          <w:position w:val="1"/>
          <w:sz w:val="32"/>
          <w:szCs w:val="32"/>
        </w:rPr>
        <w:t>h</w:t>
      </w:r>
      <w:r>
        <w:rPr>
          <w:rFonts w:cs="Arial" w:hAnsi="Arial" w:eastAsia="Arial" w:ascii="Arial"/>
          <w:color w:val="7C8080"/>
          <w:spacing w:val="-2"/>
          <w:w w:val="90"/>
          <w:position w:val="1"/>
          <w:sz w:val="32"/>
          <w:szCs w:val="32"/>
        </w:rPr>
        <w:t>u</w:t>
      </w:r>
      <w:r>
        <w:rPr>
          <w:rFonts w:cs="Arial" w:hAnsi="Arial" w:eastAsia="Arial" w:ascii="Arial"/>
          <w:color w:val="7C8080"/>
          <w:spacing w:val="0"/>
          <w:w w:val="159"/>
          <w:position w:val="1"/>
          <w:sz w:val="32"/>
          <w:szCs w:val="32"/>
        </w:rPr>
        <w:t>n</w:t>
      </w:r>
      <w:r>
        <w:rPr>
          <w:rFonts w:cs="Arial" w:hAnsi="Arial" w:eastAsia="Arial" w:ascii="Arial"/>
          <w:color w:val="7C8080"/>
          <w:spacing w:val="32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5"/>
          <w:w w:val="93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3"/>
          <w:w w:val="52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C8080"/>
          <w:spacing w:val="6"/>
          <w:w w:val="149"/>
          <w:position w:val="1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7C8080"/>
          <w:spacing w:val="0"/>
          <w:w w:val="82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12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0"/>
          <w:w w:val="80"/>
          <w:position w:val="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C8080"/>
          <w:spacing w:val="0"/>
          <w:w w:val="8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59"/>
          <w:w w:val="8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4"/>
          <w:w w:val="80"/>
          <w:position w:val="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C8080"/>
          <w:spacing w:val="2"/>
          <w:w w:val="8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3"/>
          <w:w w:val="8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0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8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46"/>
          <w:w w:val="8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0"/>
          <w:w w:val="75"/>
          <w:position w:val="1"/>
          <w:sz w:val="32"/>
          <w:szCs w:val="32"/>
        </w:rPr>
        <w:t>l</w:t>
      </w:r>
      <w:r>
        <w:rPr>
          <w:rFonts w:cs="Arial" w:hAnsi="Arial" w:eastAsia="Arial" w:ascii="Arial"/>
          <w:color w:val="7C8080"/>
          <w:spacing w:val="0"/>
          <w:w w:val="178"/>
          <w:position w:val="1"/>
          <w:sz w:val="32"/>
          <w:szCs w:val="32"/>
        </w:rPr>
        <w:t>a</w:t>
      </w:r>
      <w:r>
        <w:rPr>
          <w:rFonts w:cs="Arial" w:hAnsi="Arial" w:eastAsia="Arial" w:ascii="Arial"/>
          <w:color w:val="7C8080"/>
          <w:spacing w:val="22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3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676B6B"/>
          <w:spacing w:val="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C8080"/>
          <w:spacing w:val="3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676B6B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676B6B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76B6B"/>
          <w:spacing w:val="7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76B6B"/>
          <w:spacing w:val="0"/>
          <w:w w:val="53"/>
          <w:position w:val="1"/>
          <w:sz w:val="52"/>
          <w:szCs w:val="52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53"/>
          <w:position w:val="1"/>
          <w:sz w:val="52"/>
          <w:szCs w:val="52"/>
        </w:rPr>
        <w:t>~</w:t>
      </w:r>
      <w:r>
        <w:rPr>
          <w:rFonts w:cs="Times New Roman" w:hAnsi="Times New Roman" w:eastAsia="Times New Roman" w:ascii="Times New Roman"/>
          <w:color w:val="7C8080"/>
          <w:spacing w:val="60"/>
          <w:w w:val="53"/>
          <w:position w:val="1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82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545759"/>
          <w:spacing w:val="-2"/>
          <w:w w:val="82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B6B"/>
          <w:spacing w:val="-5"/>
          <w:w w:val="82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B6B"/>
          <w:spacing w:val="0"/>
          <w:w w:val="82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676B6B"/>
          <w:spacing w:val="0"/>
          <w:w w:val="82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676B6B"/>
          <w:spacing w:val="54"/>
          <w:w w:val="82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759"/>
          <w:spacing w:val="-45"/>
          <w:w w:val="82"/>
          <w:position w:val="1"/>
          <w:sz w:val="52"/>
          <w:szCs w:val="52"/>
        </w:rPr>
        <w:t>d</w:t>
      </w:r>
      <w:r>
        <w:rPr>
          <w:rFonts w:cs="Times New Roman" w:hAnsi="Times New Roman" w:eastAsia="Times New Roman" w:ascii="Times New Roman"/>
          <w:color w:val="676B6B"/>
          <w:spacing w:val="0"/>
          <w:w w:val="105"/>
          <w:position w:val="1"/>
          <w:sz w:val="52"/>
          <w:szCs w:val="52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00"/>
        <w:ind w:left="146"/>
      </w:pPr>
      <w:r>
        <w:rPr>
          <w:rFonts w:cs="Times New Roman" w:hAnsi="Times New Roman" w:eastAsia="Times New Roman" w:ascii="Times New Roman"/>
          <w:color w:val="8E9093"/>
          <w:spacing w:val="-5"/>
          <w:w w:val="10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C8080"/>
          <w:spacing w:val="0"/>
          <w:w w:val="25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21"/>
          <w:w w:val="129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129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color w:val="7C8080"/>
          <w:spacing w:val="-5"/>
          <w:w w:val="12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93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C8080"/>
          <w:spacing w:val="-2"/>
          <w:w w:val="15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8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2"/>
          <w:w w:val="100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C8080"/>
          <w:spacing w:val="-34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2"/>
          <w:w w:val="86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0"/>
          <w:w w:val="86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6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C8080"/>
          <w:spacing w:val="51"/>
          <w:w w:val="8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C8080"/>
          <w:spacing w:val="1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1"/>
          <w:w w:val="28"/>
          <w:sz w:val="30"/>
          <w:szCs w:val="30"/>
        </w:rPr>
        <w:t>n</w:t>
      </w:r>
      <w:r>
        <w:rPr>
          <w:rFonts w:cs="Arial" w:hAnsi="Arial" w:eastAsia="Arial" w:ascii="Arial"/>
          <w:color w:val="7C8080"/>
          <w:spacing w:val="6"/>
          <w:w w:val="143"/>
          <w:sz w:val="30"/>
          <w:szCs w:val="30"/>
        </w:rPr>
        <w:t>g</w:t>
      </w:r>
      <w:r>
        <w:rPr>
          <w:rFonts w:cs="Arial" w:hAnsi="Arial" w:eastAsia="Arial" w:ascii="Arial"/>
          <w:color w:val="7C8080"/>
          <w:spacing w:val="3"/>
          <w:w w:val="90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0"/>
          <w:w w:val="91"/>
          <w:sz w:val="30"/>
          <w:szCs w:val="30"/>
        </w:rPr>
        <w:t>i</w:t>
      </w:r>
      <w:r>
        <w:rPr>
          <w:rFonts w:cs="Arial" w:hAnsi="Arial" w:eastAsia="Arial" w:ascii="Arial"/>
          <w:color w:val="7C8080"/>
          <w:spacing w:val="3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24"/>
          <w:w w:val="79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C8080"/>
          <w:spacing w:val="-6"/>
          <w:w w:val="13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7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3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C8080"/>
          <w:spacing w:val="1"/>
          <w:w w:val="100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8E9093"/>
          <w:spacing w:val="0"/>
          <w:w w:val="100"/>
          <w:sz w:val="34"/>
          <w:szCs w:val="34"/>
        </w:rPr>
        <w:t>e</w:t>
      </w:r>
      <w:r>
        <w:rPr>
          <w:rFonts w:cs="Times New Roman" w:hAnsi="Times New Roman" w:eastAsia="Times New Roman" w:ascii="Times New Roman"/>
          <w:color w:val="8E9093"/>
          <w:spacing w:val="2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76B6B"/>
          <w:spacing w:val="3"/>
          <w:w w:val="45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-10"/>
          <w:w w:val="8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14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4"/>
          <w:w w:val="9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C8080"/>
          <w:spacing w:val="4"/>
          <w:w w:val="16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C8080"/>
          <w:spacing w:val="3"/>
          <w:w w:val="4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15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3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87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22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676B6B"/>
          <w:spacing w:val="2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7C8080"/>
          <w:spacing w:val="1"/>
          <w:w w:val="100"/>
          <w:sz w:val="30"/>
          <w:szCs w:val="30"/>
        </w:rPr>
        <w:t>i</w:t>
      </w:r>
      <w:r>
        <w:rPr>
          <w:rFonts w:cs="Arial" w:hAnsi="Arial" w:eastAsia="Arial" w:ascii="Arial"/>
          <w:color w:val="676B6B"/>
          <w:spacing w:val="0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676B6B"/>
          <w:spacing w:val="6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74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C8080"/>
          <w:spacing w:val="0"/>
          <w:w w:val="74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7C8080"/>
          <w:spacing w:val="45"/>
          <w:w w:val="7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-2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-2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B6B"/>
          <w:spacing w:val="-1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B6B"/>
          <w:spacing w:val="-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5"/>
          <w:w w:val="99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676B6B"/>
          <w:spacing w:val="-2"/>
          <w:w w:val="4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145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545759"/>
          <w:spacing w:val="-2"/>
          <w:w w:val="111"/>
          <w:sz w:val="30"/>
          <w:szCs w:val="30"/>
        </w:rPr>
        <w:t>l</w:t>
      </w:r>
      <w:r>
        <w:rPr>
          <w:rFonts w:cs="Arial" w:hAnsi="Arial" w:eastAsia="Arial" w:ascii="Arial"/>
          <w:color w:val="545759"/>
          <w:spacing w:val="-2"/>
          <w:w w:val="52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-4"/>
          <w:w w:val="236"/>
          <w:sz w:val="30"/>
          <w:szCs w:val="30"/>
        </w:rPr>
        <w:t>i</w:t>
      </w:r>
      <w:r>
        <w:rPr>
          <w:rFonts w:cs="Arial" w:hAnsi="Arial" w:eastAsia="Arial" w:ascii="Arial"/>
          <w:color w:val="7C8080"/>
          <w:spacing w:val="0"/>
          <w:w w:val="111"/>
          <w:sz w:val="30"/>
          <w:szCs w:val="30"/>
        </w:rPr>
        <w:t>i</w:t>
      </w:r>
      <w:r>
        <w:rPr>
          <w:rFonts w:cs="Arial" w:hAnsi="Arial" w:eastAsia="Arial" w:ascii="Arial"/>
          <w:color w:val="7C8080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3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-17"/>
          <w:w w:val="50"/>
          <w:sz w:val="30"/>
          <w:szCs w:val="30"/>
        </w:rPr>
        <w:t>D</w:t>
      </w:r>
      <w:r>
        <w:rPr>
          <w:rFonts w:cs="Arial" w:hAnsi="Arial" w:eastAsia="Arial" w:ascii="Arial"/>
          <w:color w:val="545759"/>
          <w:spacing w:val="-7"/>
          <w:w w:val="177"/>
          <w:sz w:val="30"/>
          <w:szCs w:val="30"/>
        </w:rPr>
        <w:t>u</w:t>
      </w:r>
      <w:r>
        <w:rPr>
          <w:rFonts w:cs="Arial" w:hAnsi="Arial" w:eastAsia="Arial" w:ascii="Arial"/>
          <w:color w:val="545759"/>
          <w:spacing w:val="-4"/>
          <w:w w:val="106"/>
          <w:sz w:val="30"/>
          <w:szCs w:val="30"/>
        </w:rPr>
        <w:t>o</w:t>
      </w:r>
      <w:r>
        <w:rPr>
          <w:rFonts w:cs="Arial" w:hAnsi="Arial" w:eastAsia="Arial" w:ascii="Arial"/>
          <w:color w:val="545759"/>
          <w:spacing w:val="-3"/>
          <w:w w:val="85"/>
          <w:sz w:val="30"/>
          <w:szCs w:val="30"/>
        </w:rPr>
        <w:t>n</w:t>
      </w:r>
      <w:r>
        <w:rPr>
          <w:rFonts w:cs="Arial" w:hAnsi="Arial" w:eastAsia="Arial" w:ascii="Arial"/>
          <w:color w:val="676B6B"/>
          <w:spacing w:val="0"/>
          <w:w w:val="106"/>
          <w:sz w:val="30"/>
          <w:szCs w:val="30"/>
        </w:rPr>
        <w:t>g</w:t>
      </w:r>
      <w:r>
        <w:rPr>
          <w:rFonts w:cs="Arial" w:hAnsi="Arial" w:eastAsia="Arial" w:ascii="Arial"/>
          <w:color w:val="676B6B"/>
          <w:spacing w:val="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759"/>
          <w:spacing w:val="0"/>
          <w:w w:val="147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color w:val="676B6B"/>
          <w:spacing w:val="0"/>
          <w:w w:val="147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60"/>
        <w:ind w:left="141"/>
      </w:pPr>
      <w:r>
        <w:rPr>
          <w:rFonts w:cs="Arial" w:hAnsi="Arial" w:eastAsia="Arial" w:ascii="Arial"/>
          <w:color w:val="7C8080"/>
          <w:spacing w:val="-1"/>
          <w:w w:val="90"/>
          <w:sz w:val="30"/>
          <w:szCs w:val="30"/>
        </w:rPr>
        <w:t>c</w:t>
      </w:r>
      <w:r>
        <w:rPr>
          <w:rFonts w:cs="Arial" w:hAnsi="Arial" w:eastAsia="Arial" w:ascii="Arial"/>
          <w:color w:val="7C8080"/>
          <w:spacing w:val="0"/>
          <w:w w:val="95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-5"/>
          <w:w w:val="69"/>
          <w:sz w:val="30"/>
          <w:szCs w:val="30"/>
        </w:rPr>
        <w:t>o</w:t>
      </w:r>
      <w:r>
        <w:rPr>
          <w:rFonts w:cs="Arial" w:hAnsi="Arial" w:eastAsia="Arial" w:ascii="Arial"/>
          <w:color w:val="7C8080"/>
          <w:spacing w:val="0"/>
          <w:w w:val="121"/>
          <w:sz w:val="30"/>
          <w:szCs w:val="30"/>
        </w:rPr>
        <w:t>n</w:t>
      </w:r>
      <w:r>
        <w:rPr>
          <w:rFonts w:cs="Arial" w:hAnsi="Arial" w:eastAsia="Arial" w:ascii="Arial"/>
          <w:color w:val="7C8080"/>
          <w:spacing w:val="3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B6B"/>
          <w:spacing w:val="-1"/>
          <w:w w:val="44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67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7C8080"/>
          <w:spacing w:val="-5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7C8080"/>
          <w:spacing w:val="0"/>
          <w:w w:val="83"/>
          <w:sz w:val="30"/>
          <w:szCs w:val="30"/>
        </w:rPr>
        <w:t>c</w:t>
      </w:r>
      <w:r>
        <w:rPr>
          <w:rFonts w:cs="Arial" w:hAnsi="Arial" w:eastAsia="Arial" w:ascii="Arial"/>
          <w:color w:val="7C8080"/>
          <w:spacing w:val="0"/>
          <w:w w:val="92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1"/>
          <w:w w:val="49"/>
          <w:sz w:val="30"/>
          <w:szCs w:val="30"/>
        </w:rPr>
        <w:t>~</w:t>
      </w:r>
      <w:r>
        <w:rPr>
          <w:rFonts w:cs="Arial" w:hAnsi="Arial" w:eastAsia="Arial" w:ascii="Arial"/>
          <w:color w:val="7C8080"/>
          <w:spacing w:val="0"/>
          <w:w w:val="133"/>
          <w:sz w:val="30"/>
          <w:szCs w:val="30"/>
        </w:rPr>
        <w:t>e</w:t>
      </w:r>
      <w:r>
        <w:rPr>
          <w:rFonts w:cs="Arial" w:hAnsi="Arial" w:eastAsia="Arial" w:ascii="Arial"/>
          <w:color w:val="7C8080"/>
          <w:spacing w:val="1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1"/>
          <w:w w:val="60"/>
          <w:sz w:val="42"/>
          <w:szCs w:val="42"/>
        </w:rPr>
        <w:t>d</w:t>
      </w:r>
      <w:r>
        <w:rPr>
          <w:rFonts w:cs="Arial" w:hAnsi="Arial" w:eastAsia="Arial" w:ascii="Arial"/>
          <w:color w:val="7C8080"/>
          <w:spacing w:val="0"/>
          <w:w w:val="130"/>
          <w:sz w:val="42"/>
          <w:szCs w:val="42"/>
        </w:rPr>
        <w:t>u</w:t>
      </w:r>
      <w:r>
        <w:rPr>
          <w:rFonts w:cs="Arial" w:hAnsi="Arial" w:eastAsia="Arial" w:ascii="Arial"/>
          <w:color w:val="7C8080"/>
          <w:spacing w:val="-26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C8080"/>
          <w:spacing w:val="2"/>
          <w:w w:val="9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C8080"/>
          <w:spacing w:val="1"/>
          <w:w w:val="7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56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1"/>
          <w:w w:val="59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1"/>
          <w:w w:val="8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6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3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97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C8080"/>
          <w:spacing w:val="-5"/>
          <w:w w:val="179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C8080"/>
          <w:spacing w:val="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B6B"/>
          <w:spacing w:val="-2"/>
          <w:w w:val="8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676B6B"/>
          <w:spacing w:val="-2"/>
          <w:w w:val="49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C8080"/>
          <w:spacing w:val="-8"/>
          <w:w w:val="18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9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C8080"/>
          <w:spacing w:val="2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0"/>
          <w:w w:val="92"/>
          <w:sz w:val="30"/>
          <w:szCs w:val="30"/>
        </w:rPr>
        <w:t>q</w:t>
      </w:r>
      <w:r>
        <w:rPr>
          <w:rFonts w:cs="Arial" w:hAnsi="Arial" w:eastAsia="Arial" w:ascii="Arial"/>
          <w:color w:val="676B6B"/>
          <w:spacing w:val="0"/>
          <w:w w:val="52"/>
          <w:sz w:val="30"/>
          <w:szCs w:val="30"/>
        </w:rPr>
        <w:t>u</w:t>
      </w:r>
      <w:r>
        <w:rPr>
          <w:rFonts w:cs="Arial" w:hAnsi="Arial" w:eastAsia="Arial" w:ascii="Arial"/>
          <w:color w:val="7C8080"/>
          <w:spacing w:val="0"/>
          <w:w w:val="125"/>
          <w:sz w:val="30"/>
          <w:szCs w:val="30"/>
        </w:rPr>
        <w:t>y</w:t>
      </w:r>
      <w:r>
        <w:rPr>
          <w:rFonts w:cs="Arial" w:hAnsi="Arial" w:eastAsia="Arial" w:ascii="Arial"/>
          <w:color w:val="7C8080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2"/>
          <w:w w:val="94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-1"/>
          <w:w w:val="9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4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-2"/>
          <w:w w:val="103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17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440"/>
        <w:ind w:left="587" w:right="85"/>
      </w:pPr>
      <w:r>
        <w:rPr>
          <w:rFonts w:cs="Times New Roman" w:hAnsi="Times New Roman" w:eastAsia="Times New Roman" w:ascii="Times New Roman"/>
          <w:color w:val="7C8080"/>
          <w:spacing w:val="-6"/>
          <w:w w:val="95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545759"/>
          <w:spacing w:val="-2"/>
          <w:w w:val="40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-7"/>
          <w:w w:val="273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2"/>
          <w:position w:val="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C8080"/>
          <w:spacing w:val="30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1"/>
          <w:w w:val="39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C8080"/>
          <w:spacing w:val="4"/>
          <w:w w:val="393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C8080"/>
          <w:spacing w:val="4"/>
          <w:w w:val="107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C8080"/>
          <w:spacing w:val="0"/>
          <w:w w:val="88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C8080"/>
          <w:spacing w:val="-7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C8080"/>
          <w:spacing w:val="3"/>
          <w:w w:val="76"/>
          <w:position w:val="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676B6B"/>
          <w:spacing w:val="3"/>
          <w:w w:val="11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4"/>
          <w:w w:val="78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7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5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-4"/>
          <w:w w:val="100"/>
          <w:position w:val="1"/>
          <w:sz w:val="32"/>
          <w:szCs w:val="32"/>
        </w:rPr>
        <w:t>C</w:t>
      </w:r>
      <w:r>
        <w:rPr>
          <w:rFonts w:cs="Arial" w:hAnsi="Arial" w:eastAsia="Arial" w:ascii="Arial"/>
          <w:color w:val="7C8080"/>
          <w:spacing w:val="-2"/>
          <w:w w:val="100"/>
          <w:position w:val="1"/>
          <w:sz w:val="32"/>
          <w:szCs w:val="32"/>
        </w:rPr>
        <w:t>h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7C8080"/>
          <w:spacing w:val="-6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4"/>
          <w:w w:val="100"/>
          <w:position w:val="1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color w:val="7C8080"/>
          <w:spacing w:val="22"/>
          <w:w w:val="100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7C8080"/>
          <w:spacing w:val="-5"/>
          <w:w w:val="100"/>
          <w:position w:val="1"/>
          <w:sz w:val="30"/>
          <w:szCs w:val="30"/>
        </w:rPr>
        <w:t>T</w:t>
      </w:r>
      <w:r>
        <w:rPr>
          <w:rFonts w:cs="Arial" w:hAnsi="Arial" w:eastAsia="Arial" w:ascii="Arial"/>
          <w:color w:val="7C8080"/>
          <w:spacing w:val="-4"/>
          <w:w w:val="100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30"/>
          <w:szCs w:val="30"/>
        </w:rPr>
        <w:t>i</w:t>
      </w:r>
      <w:r>
        <w:rPr>
          <w:rFonts w:cs="Arial" w:hAnsi="Arial" w:eastAsia="Arial" w:ascii="Arial"/>
          <w:color w:val="7C8080"/>
          <w:spacing w:val="71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C8080"/>
          <w:spacing w:val="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7C8080"/>
          <w:spacing w:val="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C8080"/>
          <w:spacing w:val="29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C8080"/>
          <w:spacing w:val="5"/>
          <w:w w:val="22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13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C8080"/>
          <w:spacing w:val="2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89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-5"/>
          <w:w w:val="173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86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37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3"/>
          <w:w w:val="100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26"/>
          <w:szCs w:val="26"/>
        </w:rPr>
        <w:t>q</w:t>
      </w:r>
      <w:r>
        <w:rPr>
          <w:rFonts w:cs="Arial" w:hAnsi="Arial" w:eastAsia="Arial" w:ascii="Arial"/>
          <w:color w:val="7C8080"/>
          <w:spacing w:val="5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76B6B"/>
          <w:spacing w:val="-1"/>
          <w:w w:val="66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676B6B"/>
          <w:spacing w:val="-3"/>
          <w:w w:val="96"/>
          <w:position w:val="1"/>
          <w:sz w:val="32"/>
          <w:szCs w:val="32"/>
        </w:rPr>
        <w:t>h</w:t>
      </w:r>
      <w:r>
        <w:rPr>
          <w:rFonts w:cs="Arial" w:hAnsi="Arial" w:eastAsia="Arial" w:ascii="Arial"/>
          <w:color w:val="7C8080"/>
          <w:spacing w:val="-2"/>
          <w:w w:val="81"/>
          <w:position w:val="1"/>
          <w:sz w:val="32"/>
          <w:szCs w:val="32"/>
        </w:rPr>
        <w:t>~</w:t>
      </w:r>
      <w:r>
        <w:rPr>
          <w:rFonts w:cs="Arial" w:hAnsi="Arial" w:eastAsia="Arial" w:ascii="Arial"/>
          <w:color w:val="676B6B"/>
          <w:spacing w:val="-1"/>
          <w:w w:val="44"/>
          <w:position w:val="1"/>
          <w:sz w:val="32"/>
          <w:szCs w:val="32"/>
        </w:rPr>
        <w:t>n</w:t>
      </w:r>
      <w:r>
        <w:rPr>
          <w:rFonts w:cs="Arial" w:hAnsi="Arial" w:eastAsia="Arial" w:ascii="Arial"/>
          <w:color w:val="676B6B"/>
          <w:spacing w:val="0"/>
          <w:w w:val="127"/>
          <w:position w:val="1"/>
          <w:sz w:val="32"/>
          <w:szCs w:val="32"/>
        </w:rPr>
        <w:t>h</w:t>
      </w:r>
      <w:r>
        <w:rPr>
          <w:rFonts w:cs="Arial" w:hAnsi="Arial" w:eastAsia="Arial" w:ascii="Arial"/>
          <w:color w:val="676B6B"/>
          <w:spacing w:val="26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3"/>
          <w:w w:val="90"/>
          <w:position w:val="1"/>
          <w:sz w:val="30"/>
          <w:szCs w:val="30"/>
        </w:rPr>
        <w:t>p</w:t>
      </w:r>
      <w:r>
        <w:rPr>
          <w:rFonts w:cs="Arial" w:hAnsi="Arial" w:eastAsia="Arial" w:ascii="Arial"/>
          <w:color w:val="676B6B"/>
          <w:spacing w:val="2"/>
          <w:w w:val="42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0"/>
          <w:w w:val="132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7C8080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C8080"/>
          <w:spacing w:val="-26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676B6B"/>
          <w:spacing w:val="-5"/>
          <w:w w:val="93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676B6B"/>
          <w:spacing w:val="-1"/>
          <w:w w:val="190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676B6B"/>
          <w:spacing w:val="0"/>
          <w:w w:val="95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676B6B"/>
          <w:spacing w:val="0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-19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-5"/>
          <w:w w:val="100"/>
          <w:position w:val="1"/>
          <w:sz w:val="30"/>
          <w:szCs w:val="30"/>
        </w:rPr>
        <w:t>D</w:t>
      </w:r>
      <w:r>
        <w:rPr>
          <w:rFonts w:cs="Arial" w:hAnsi="Arial" w:eastAsia="Arial" w:ascii="Arial"/>
          <w:color w:val="7C8080"/>
          <w:spacing w:val="-1"/>
          <w:w w:val="41"/>
          <w:position w:val="1"/>
          <w:sz w:val="30"/>
          <w:szCs w:val="30"/>
        </w:rPr>
        <w:t>u</w:t>
      </w:r>
      <w:r>
        <w:rPr>
          <w:rFonts w:cs="Arial" w:hAnsi="Arial" w:eastAsia="Arial" w:ascii="Arial"/>
          <w:color w:val="7C8080"/>
          <w:spacing w:val="-20"/>
          <w:w w:val="150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545759"/>
          <w:spacing w:val="-3"/>
          <w:w w:val="65"/>
          <w:position w:val="1"/>
          <w:sz w:val="30"/>
          <w:szCs w:val="30"/>
        </w:rPr>
        <w:t>n</w:t>
      </w:r>
      <w:r>
        <w:rPr>
          <w:rFonts w:cs="Arial" w:hAnsi="Arial" w:eastAsia="Arial" w:ascii="Arial"/>
          <w:color w:val="7C8080"/>
          <w:spacing w:val="-5"/>
          <w:w w:val="150"/>
          <w:position w:val="1"/>
          <w:sz w:val="30"/>
          <w:szCs w:val="30"/>
        </w:rPr>
        <w:t>g</w:t>
      </w:r>
      <w:r>
        <w:rPr>
          <w:rFonts w:cs="Arial" w:hAnsi="Arial" w:eastAsia="Arial" w:ascii="Arial"/>
          <w:color w:val="7C8080"/>
          <w:spacing w:val="0"/>
          <w:w w:val="89"/>
          <w:position w:val="1"/>
          <w:sz w:val="30"/>
          <w:szCs w:val="30"/>
        </w:rPr>
        <w:t>,</w:t>
      </w:r>
      <w:r>
        <w:rPr>
          <w:rFonts w:cs="Arial" w:hAnsi="Arial" w:eastAsia="Arial" w:ascii="Arial"/>
          <w:color w:val="7C8080"/>
          <w:spacing w:val="3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759"/>
          <w:spacing w:val="-5"/>
          <w:w w:val="100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676B6B"/>
          <w:spacing w:val="-3"/>
          <w:w w:val="100"/>
          <w:position w:val="1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676B6B"/>
          <w:spacing w:val="21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3"/>
          <w:w w:val="97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545759"/>
          <w:spacing w:val="-5"/>
          <w:w w:val="105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B6B"/>
          <w:spacing w:val="-3"/>
          <w:w w:val="95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83"/>
          <w:position w:val="1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40"/>
        <w:ind w:left="150"/>
      </w:pPr>
      <w:r>
        <w:rPr>
          <w:rFonts w:cs="Times New Roman" w:hAnsi="Times New Roman" w:eastAsia="Times New Roman" w:ascii="Times New Roman"/>
          <w:color w:val="7C8080"/>
          <w:spacing w:val="2"/>
          <w:w w:val="7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7C8080"/>
          <w:spacing w:val="0"/>
          <w:w w:val="71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7C8080"/>
          <w:spacing w:val="0"/>
          <w:w w:val="7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C8080"/>
          <w:spacing w:val="21"/>
          <w:w w:val="7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C8080"/>
          <w:spacing w:val="-1"/>
          <w:w w:val="46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7C8080"/>
          <w:spacing w:val="-3"/>
          <w:w w:val="106"/>
          <w:sz w:val="34"/>
          <w:szCs w:val="34"/>
        </w:rPr>
        <w:t>9</w:t>
      </w:r>
      <w:r>
        <w:rPr>
          <w:rFonts w:cs="Times New Roman" w:hAnsi="Times New Roman" w:eastAsia="Times New Roman" w:ascii="Times New Roman"/>
          <w:color w:val="7C8080"/>
          <w:spacing w:val="0"/>
          <w:w w:val="80"/>
          <w:sz w:val="34"/>
          <w:szCs w:val="34"/>
        </w:rPr>
        <w:t>5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-2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7C8080"/>
          <w:spacing w:val="-2"/>
          <w:w w:val="87"/>
          <w:sz w:val="34"/>
          <w:szCs w:val="34"/>
        </w:rPr>
        <w:t>y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7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54"/>
          <w:w w:val="87"/>
          <w:sz w:val="34"/>
          <w:szCs w:val="34"/>
        </w:rPr>
        <w:t> </w:t>
      </w:r>
      <w:r>
        <w:rPr>
          <w:rFonts w:cs="Arial" w:hAnsi="Arial" w:eastAsia="Arial" w:ascii="Arial"/>
          <w:color w:val="7C8080"/>
          <w:spacing w:val="-2"/>
          <w:w w:val="79"/>
          <w:sz w:val="30"/>
          <w:szCs w:val="30"/>
        </w:rPr>
        <w:t>L</w:t>
      </w:r>
      <w:r>
        <w:rPr>
          <w:rFonts w:cs="Arial" w:hAnsi="Arial" w:eastAsia="Arial" w:ascii="Arial"/>
          <w:color w:val="7C8080"/>
          <w:spacing w:val="-3"/>
          <w:w w:val="88"/>
          <w:sz w:val="30"/>
          <w:szCs w:val="30"/>
        </w:rPr>
        <w:t>u</w:t>
      </w:r>
      <w:r>
        <w:rPr>
          <w:rFonts w:cs="Arial" w:hAnsi="Arial" w:eastAsia="Arial" w:ascii="Arial"/>
          <w:color w:val="7C8080"/>
          <w:spacing w:val="-5"/>
          <w:w w:val="150"/>
          <w:sz w:val="30"/>
          <w:szCs w:val="30"/>
        </w:rPr>
        <w:t>o</w:t>
      </w:r>
      <w:r>
        <w:rPr>
          <w:rFonts w:cs="Arial" w:hAnsi="Arial" w:eastAsia="Arial" w:ascii="Arial"/>
          <w:color w:val="7C8080"/>
          <w:spacing w:val="-2"/>
          <w:w w:val="53"/>
          <w:sz w:val="30"/>
          <w:szCs w:val="30"/>
        </w:rPr>
        <w:t>n</w:t>
      </w:r>
      <w:r>
        <w:rPr>
          <w:rFonts w:cs="Arial" w:hAnsi="Arial" w:eastAsia="Arial" w:ascii="Arial"/>
          <w:color w:val="7C8080"/>
          <w:spacing w:val="0"/>
          <w:w w:val="144"/>
          <w:sz w:val="30"/>
          <w:szCs w:val="30"/>
        </w:rPr>
        <w:t>g</w:t>
      </w:r>
      <w:r>
        <w:rPr>
          <w:rFonts w:cs="Arial" w:hAnsi="Arial" w:eastAsia="Arial" w:ascii="Arial"/>
          <w:color w:val="7C8080"/>
          <w:spacing w:val="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10"/>
          <w:w w:val="49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7C8080"/>
          <w:spacing w:val="-5"/>
          <w:w w:val="255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C8080"/>
          <w:spacing w:val="-3"/>
          <w:w w:val="92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-4"/>
          <w:w w:val="104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7C8080"/>
          <w:spacing w:val="0"/>
          <w:w w:val="69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7C8080"/>
          <w:spacing w:val="29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7C8080"/>
          <w:spacing w:val="-1"/>
          <w:w w:val="87"/>
          <w:sz w:val="32"/>
          <w:szCs w:val="32"/>
        </w:rPr>
        <w:t>p</w:t>
      </w:r>
      <w:r>
        <w:rPr>
          <w:rFonts w:cs="Arial" w:hAnsi="Arial" w:eastAsia="Arial" w:ascii="Arial"/>
          <w:color w:val="7C8080"/>
          <w:spacing w:val="-2"/>
          <w:w w:val="85"/>
          <w:sz w:val="32"/>
          <w:szCs w:val="32"/>
        </w:rPr>
        <w:t>h</w:t>
      </w:r>
      <w:r>
        <w:rPr>
          <w:rFonts w:cs="Arial" w:hAnsi="Arial" w:eastAsia="Arial" w:ascii="Arial"/>
          <w:color w:val="7C8080"/>
          <w:spacing w:val="-2"/>
          <w:w w:val="98"/>
          <w:sz w:val="32"/>
          <w:szCs w:val="32"/>
        </w:rPr>
        <w:t>u</w:t>
      </w:r>
      <w:r>
        <w:rPr>
          <w:rFonts w:cs="Arial" w:hAnsi="Arial" w:eastAsia="Arial" w:ascii="Arial"/>
          <w:color w:val="7C8080"/>
          <w:spacing w:val="-3"/>
          <w:w w:val="142"/>
          <w:sz w:val="32"/>
          <w:szCs w:val="32"/>
        </w:rPr>
        <w:t>n</w:t>
      </w:r>
      <w:r>
        <w:rPr>
          <w:rFonts w:cs="Arial" w:hAnsi="Arial" w:eastAsia="Arial" w:ascii="Arial"/>
          <w:color w:val="7C8080"/>
          <w:spacing w:val="0"/>
          <w:w w:val="131"/>
          <w:sz w:val="32"/>
          <w:szCs w:val="32"/>
        </w:rPr>
        <w:t>g</w:t>
      </w:r>
      <w:r>
        <w:rPr>
          <w:rFonts w:cs="Arial" w:hAnsi="Arial" w:eastAsia="Arial" w:ascii="Arial"/>
          <w:color w:val="7C8080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C8080"/>
          <w:spacing w:val="-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3"/>
          <w:w w:val="38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5"/>
          <w:w w:val="19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87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2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8"/>
          <w:w w:val="78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C8080"/>
          <w:spacing w:val="1"/>
          <w:w w:val="118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2"/>
          <w:w w:val="10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2"/>
          <w:w w:val="98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83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7C8080"/>
          <w:spacing w:val="3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2"/>
          <w:w w:val="78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C8080"/>
          <w:spacing w:val="-5"/>
          <w:w w:val="105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-5"/>
          <w:w w:val="17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-18"/>
          <w:w w:val="86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0"/>
          <w:w w:val="11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B6B"/>
          <w:spacing w:val="3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676B6B"/>
          <w:spacing w:val="-3"/>
          <w:w w:val="87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C8080"/>
          <w:spacing w:val="0"/>
          <w:w w:val="8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C8080"/>
          <w:spacing w:val="46"/>
          <w:w w:val="87"/>
          <w:sz w:val="34"/>
          <w:szCs w:val="34"/>
        </w:rPr>
        <w:t> </w:t>
      </w:r>
      <w:r>
        <w:rPr>
          <w:rFonts w:cs="Arial" w:hAnsi="Arial" w:eastAsia="Arial" w:ascii="Arial"/>
          <w:color w:val="676B6B"/>
          <w:spacing w:val="-4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7C8080"/>
          <w:spacing w:val="-3"/>
          <w:w w:val="100"/>
          <w:sz w:val="30"/>
          <w:szCs w:val="30"/>
        </w:rPr>
        <w:t>a</w:t>
      </w:r>
      <w:r>
        <w:rPr>
          <w:rFonts w:cs="Arial" w:hAnsi="Arial" w:eastAsia="Arial" w:ascii="Arial"/>
          <w:color w:val="7C8080"/>
          <w:spacing w:val="0"/>
          <w:w w:val="100"/>
          <w:sz w:val="30"/>
          <w:szCs w:val="30"/>
        </w:rPr>
        <w:t>i</w:t>
      </w:r>
      <w:r>
        <w:rPr>
          <w:rFonts w:cs="Arial" w:hAnsi="Arial" w:eastAsia="Arial" w:ascii="Arial"/>
          <w:color w:val="7C8080"/>
          <w:spacing w:val="3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676B6B"/>
          <w:spacing w:val="-10"/>
          <w:w w:val="79"/>
          <w:sz w:val="32"/>
          <w:szCs w:val="32"/>
        </w:rPr>
        <w:t>D</w:t>
      </w:r>
      <w:r>
        <w:rPr>
          <w:rFonts w:cs="Arial" w:hAnsi="Arial" w:eastAsia="Arial" w:ascii="Arial"/>
          <w:color w:val="545759"/>
          <w:spacing w:val="0"/>
          <w:w w:val="65"/>
          <w:sz w:val="32"/>
          <w:szCs w:val="32"/>
        </w:rPr>
        <w:t>u</w:t>
      </w:r>
      <w:r>
        <w:rPr>
          <w:rFonts w:cs="Arial" w:hAnsi="Arial" w:eastAsia="Arial" w:ascii="Arial"/>
          <w:color w:val="676B6B"/>
          <w:spacing w:val="-10"/>
          <w:w w:val="92"/>
          <w:sz w:val="32"/>
          <w:szCs w:val="32"/>
        </w:rPr>
        <w:t>o</w:t>
      </w:r>
      <w:r>
        <w:rPr>
          <w:rFonts w:cs="Arial" w:hAnsi="Arial" w:eastAsia="Arial" w:ascii="Arial"/>
          <w:color w:val="7C8080"/>
          <w:spacing w:val="-2"/>
          <w:w w:val="147"/>
          <w:sz w:val="32"/>
          <w:szCs w:val="32"/>
        </w:rPr>
        <w:t>n</w:t>
      </w:r>
      <w:r>
        <w:rPr>
          <w:rFonts w:cs="Arial" w:hAnsi="Arial" w:eastAsia="Arial" w:ascii="Arial"/>
          <w:color w:val="676B6B"/>
          <w:spacing w:val="0"/>
          <w:w w:val="92"/>
          <w:sz w:val="32"/>
          <w:szCs w:val="32"/>
        </w:rPr>
        <w:t>g</w:t>
      </w:r>
      <w:r>
        <w:rPr>
          <w:rFonts w:cs="Arial" w:hAnsi="Arial" w:eastAsia="Arial" w:ascii="Arial"/>
          <w:color w:val="676B6B"/>
          <w:spacing w:val="0"/>
          <w:w w:val="71"/>
          <w:sz w:val="32"/>
          <w:szCs w:val="32"/>
        </w:rPr>
        <w:t>,</w:t>
      </w:r>
      <w:r>
        <w:rPr>
          <w:rFonts w:cs="Arial" w:hAnsi="Arial" w:eastAsia="Arial" w:ascii="Arial"/>
          <w:color w:val="676B6B"/>
          <w:spacing w:val="31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545759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545759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545759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545759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545759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45759"/>
          <w:spacing w:val="-4"/>
          <w:w w:val="76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b/>
          <w:color w:val="545759"/>
          <w:spacing w:val="-1"/>
          <w:w w:val="43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b/>
          <w:color w:val="545759"/>
          <w:spacing w:val="0"/>
          <w:w w:val="16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60"/>
        <w:ind w:left="174"/>
      </w:pPr>
      <w:r>
        <w:rPr>
          <w:rFonts w:cs="Times New Roman" w:hAnsi="Times New Roman" w:eastAsia="Times New Roman" w:ascii="Times New Roman"/>
          <w:color w:val="7C8080"/>
          <w:spacing w:val="1"/>
          <w:w w:val="76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676B6B"/>
          <w:spacing w:val="-4"/>
          <w:w w:val="59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7C8080"/>
          <w:spacing w:val="0"/>
          <w:w w:val="93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7C8080"/>
          <w:spacing w:val="1"/>
          <w:w w:val="135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1"/>
          <w:w w:val="107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7C8080"/>
          <w:spacing w:val="0"/>
          <w:w w:val="62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-36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3"/>
          <w:w w:val="89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C8080"/>
          <w:spacing w:val="4"/>
          <w:w w:val="15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8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B6B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-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48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40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color w:val="7C8080"/>
          <w:spacing w:val="0"/>
          <w:w w:val="78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7C8080"/>
          <w:spacing w:val="4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88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C8080"/>
          <w:spacing w:val="-1"/>
          <w:w w:val="46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C8080"/>
          <w:spacing w:val="-5"/>
          <w:w w:val="147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7C8080"/>
          <w:spacing w:val="0"/>
          <w:w w:val="83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-38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8E9093"/>
          <w:spacing w:val="1"/>
          <w:w w:val="60"/>
          <w:sz w:val="42"/>
          <w:szCs w:val="42"/>
        </w:rPr>
        <w:t>t</w:t>
      </w:r>
      <w:r>
        <w:rPr>
          <w:rFonts w:cs="Arial" w:hAnsi="Arial" w:eastAsia="Arial" w:ascii="Arial"/>
          <w:color w:val="7C8080"/>
          <w:spacing w:val="0"/>
          <w:w w:val="60"/>
          <w:sz w:val="42"/>
          <w:szCs w:val="42"/>
        </w:rPr>
        <w:t>o</w:t>
      </w:r>
      <w:r>
        <w:rPr>
          <w:rFonts w:cs="Arial" w:hAnsi="Arial" w:eastAsia="Arial" w:ascii="Arial"/>
          <w:color w:val="7C8080"/>
          <w:spacing w:val="64"/>
          <w:w w:val="6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86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C8080"/>
          <w:spacing w:val="1"/>
          <w:w w:val="87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C8080"/>
          <w:spacing w:val="1"/>
          <w:w w:val="193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89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C8080"/>
          <w:spacing w:val="4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C8080"/>
          <w:spacing w:val="1"/>
          <w:w w:val="77"/>
          <w:sz w:val="36"/>
          <w:szCs w:val="36"/>
        </w:rPr>
        <w:t>b</w:t>
      </w:r>
      <w:r>
        <w:rPr>
          <w:rFonts w:cs="Times New Roman" w:hAnsi="Times New Roman" w:eastAsia="Times New Roman" w:ascii="Times New Roman"/>
          <w:color w:val="7C8080"/>
          <w:spacing w:val="0"/>
          <w:w w:val="144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77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7C8080"/>
          <w:spacing w:val="4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C8080"/>
          <w:spacing w:val="-32"/>
          <w:w w:val="144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0"/>
          <w:w w:val="144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C8080"/>
          <w:spacing w:val="8"/>
          <w:w w:val="14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5"/>
          <w:w w:val="10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C8080"/>
          <w:spacing w:val="-2"/>
          <w:w w:val="8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6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36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2"/>
          <w:w w:val="59"/>
          <w:sz w:val="42"/>
          <w:szCs w:val="42"/>
        </w:rPr>
        <w:t>d</w:t>
      </w:r>
      <w:r>
        <w:rPr>
          <w:rFonts w:cs="Arial" w:hAnsi="Arial" w:eastAsia="Arial" w:ascii="Arial"/>
          <w:color w:val="7C8080"/>
          <w:spacing w:val="0"/>
          <w:w w:val="59"/>
          <w:sz w:val="42"/>
          <w:szCs w:val="42"/>
        </w:rPr>
        <w:t>e</w:t>
      </w:r>
      <w:r>
        <w:rPr>
          <w:rFonts w:cs="Arial" w:hAnsi="Arial" w:eastAsia="Arial" w:ascii="Arial"/>
          <w:color w:val="7C8080"/>
          <w:spacing w:val="66"/>
          <w:w w:val="59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676B6B"/>
          <w:spacing w:val="-1"/>
          <w:w w:val="100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C8080"/>
          <w:spacing w:val="3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C8080"/>
          <w:spacing w:val="-5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C8080"/>
          <w:spacing w:val="-13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C8080"/>
          <w:spacing w:val="53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2"/>
          <w:w w:val="88"/>
          <w:sz w:val="28"/>
          <w:szCs w:val="28"/>
        </w:rPr>
        <w:t>d</w:t>
      </w:r>
      <w:r>
        <w:rPr>
          <w:rFonts w:cs="Arial" w:hAnsi="Arial" w:eastAsia="Arial" w:ascii="Arial"/>
          <w:color w:val="7C8080"/>
          <w:spacing w:val="1"/>
          <w:w w:val="104"/>
          <w:sz w:val="28"/>
          <w:szCs w:val="28"/>
        </w:rPr>
        <w:t>o</w:t>
      </w:r>
      <w:r>
        <w:rPr>
          <w:rFonts w:cs="Arial" w:hAnsi="Arial" w:eastAsia="Arial" w:ascii="Arial"/>
          <w:color w:val="676B6B"/>
          <w:spacing w:val="2"/>
          <w:w w:val="42"/>
          <w:sz w:val="28"/>
          <w:szCs w:val="28"/>
        </w:rPr>
        <w:t>n</w:t>
      </w:r>
      <w:r>
        <w:rPr>
          <w:rFonts w:cs="Arial" w:hAnsi="Arial" w:eastAsia="Arial" w:ascii="Arial"/>
          <w:color w:val="7C8080"/>
          <w:spacing w:val="0"/>
          <w:w w:val="162"/>
          <w:sz w:val="28"/>
          <w:szCs w:val="28"/>
        </w:rPr>
        <w:t>g</w:t>
      </w:r>
      <w:r>
        <w:rPr>
          <w:rFonts w:cs="Arial" w:hAnsi="Arial" w:eastAsia="Arial" w:ascii="Arial"/>
          <w:color w:val="7C8080"/>
          <w:spacing w:val="2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676B6B"/>
          <w:spacing w:val="0"/>
          <w:w w:val="92"/>
          <w:sz w:val="32"/>
          <w:szCs w:val="32"/>
        </w:rPr>
        <w:t>d</w:t>
      </w:r>
      <w:r>
        <w:rPr>
          <w:rFonts w:cs="Arial" w:hAnsi="Arial" w:eastAsia="Arial" w:ascii="Arial"/>
          <w:color w:val="676B6B"/>
          <w:spacing w:val="-1"/>
          <w:w w:val="116"/>
          <w:sz w:val="32"/>
          <w:szCs w:val="32"/>
        </w:rPr>
        <w:t>j</w:t>
      </w:r>
      <w:r>
        <w:rPr>
          <w:rFonts w:cs="Arial" w:hAnsi="Arial" w:eastAsia="Arial" w:ascii="Arial"/>
          <w:color w:val="7C8080"/>
          <w:spacing w:val="-2"/>
          <w:w w:val="91"/>
          <w:sz w:val="32"/>
          <w:szCs w:val="32"/>
        </w:rPr>
        <w:t>c</w:t>
      </w:r>
      <w:r>
        <w:rPr>
          <w:rFonts w:cs="Arial" w:hAnsi="Arial" w:eastAsia="Arial" w:ascii="Arial"/>
          <w:color w:val="676B6B"/>
          <w:spacing w:val="0"/>
          <w:w w:val="81"/>
          <w:sz w:val="32"/>
          <w:szCs w:val="32"/>
        </w:rPr>
        <w:t>h</w:t>
      </w:r>
      <w:r>
        <w:rPr>
          <w:rFonts w:cs="Arial" w:hAnsi="Arial" w:eastAsia="Arial" w:ascii="Arial"/>
          <w:color w:val="676B6B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B6B"/>
          <w:spacing w:val="-4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0"/>
          <w:w w:val="81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color w:val="676B6B"/>
          <w:spacing w:val="0"/>
          <w:w w:val="81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676B6B"/>
          <w:spacing w:val="53"/>
          <w:w w:val="8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76B6B"/>
          <w:spacing w:val="-3"/>
          <w:w w:val="92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676B6B"/>
          <w:spacing w:val="-3"/>
          <w:w w:val="156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83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676B6B"/>
          <w:spacing w:val="3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759"/>
          <w:spacing w:val="-11"/>
          <w:w w:val="139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545759"/>
          <w:spacing w:val="0"/>
          <w:w w:val="139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545759"/>
          <w:spacing w:val="21"/>
          <w:w w:val="13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B6B"/>
          <w:spacing w:val="2"/>
          <w:w w:val="9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676B6B"/>
          <w:spacing w:val="1"/>
          <w:w w:val="86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B6B"/>
          <w:spacing w:val="0"/>
          <w:w w:val="15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35"/>
        <w:ind w:left="141"/>
        <w:sectPr>
          <w:type w:val="continuous"/>
          <w:pgSz w:w="12360" w:h="19280"/>
          <w:pgMar w:top="960" w:bottom="280" w:left="920" w:right="960"/>
        </w:sectPr>
      </w:pPr>
      <w:r>
        <w:rPr>
          <w:rFonts w:cs="Times New Roman" w:hAnsi="Times New Roman" w:eastAsia="Times New Roman" w:ascii="Times New Roman"/>
          <w:color w:val="7C8080"/>
          <w:spacing w:val="-3"/>
          <w:w w:val="100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color w:val="7C8080"/>
          <w:spacing w:val="-2"/>
          <w:w w:val="10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7C8080"/>
          <w:spacing w:val="0"/>
          <w:w w:val="100"/>
          <w:sz w:val="36"/>
          <w:szCs w:val="36"/>
        </w:rPr>
        <w:t>c</w:t>
      </w:r>
      <w:r>
        <w:rPr>
          <w:rFonts w:cs="Times New Roman" w:hAnsi="Times New Roman" w:eastAsia="Times New Roman" w:ascii="Times New Roman"/>
          <w:color w:val="7C8080"/>
          <w:spacing w:val="9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C8080"/>
          <w:spacing w:val="-21"/>
          <w:w w:val="150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C8080"/>
          <w:spacing w:val="0"/>
          <w:w w:val="150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C8080"/>
          <w:spacing w:val="-15"/>
          <w:w w:val="15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E9093"/>
          <w:spacing w:val="-2"/>
          <w:w w:val="85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7C8080"/>
          <w:spacing w:val="-3"/>
          <w:w w:val="85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7C8080"/>
          <w:spacing w:val="0"/>
          <w:w w:val="85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7C8080"/>
          <w:spacing w:val="29"/>
          <w:w w:val="8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C8080"/>
          <w:spacing w:val="0"/>
          <w:w w:val="185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C8080"/>
          <w:spacing w:val="-50"/>
          <w:w w:val="18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84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color w:val="8E9093"/>
          <w:spacing w:val="0"/>
          <w:w w:val="8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8E9093"/>
          <w:spacing w:val="40"/>
          <w:w w:val="8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46"/>
          <w:w w:val="7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C8080"/>
          <w:spacing w:val="-4"/>
          <w:w w:val="16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C8080"/>
          <w:spacing w:val="-4"/>
          <w:w w:val="9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C8080"/>
          <w:spacing w:val="0"/>
          <w:w w:val="8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C8080"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C8080"/>
          <w:spacing w:val="-3"/>
          <w:w w:val="9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C8080"/>
          <w:spacing w:val="-3"/>
          <w:w w:val="87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C8080"/>
          <w:spacing w:val="-5"/>
          <w:w w:val="117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8E9093"/>
          <w:spacing w:val="0"/>
          <w:w w:val="78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39"/>
        <w:ind w:left="769"/>
      </w:pPr>
      <w:r>
        <w:rPr>
          <w:rFonts w:cs="Arial" w:hAnsi="Arial" w:eastAsia="Arial" w:ascii="Arial"/>
          <w:color w:val="77797C"/>
          <w:spacing w:val="0"/>
          <w:w w:val="165"/>
          <w:sz w:val="30"/>
          <w:szCs w:val="30"/>
        </w:rPr>
        <w:t>•</w:t>
      </w:r>
      <w:r>
        <w:rPr>
          <w:rFonts w:cs="Arial" w:hAnsi="Arial" w:eastAsia="Arial" w:ascii="Arial"/>
          <w:color w:val="77797C"/>
          <w:spacing w:val="-18"/>
          <w:w w:val="165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5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77797C"/>
          <w:spacing w:val="4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sz w:val="30"/>
          <w:szCs w:val="30"/>
        </w:rPr>
        <w:t>m</w:t>
      </w:r>
      <w:r>
        <w:rPr>
          <w:rFonts w:cs="Arial" w:hAnsi="Arial" w:eastAsia="Arial" w:ascii="Arial"/>
          <w:color w:val="77797C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4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"/>
          <w:w w:val="109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-2"/>
          <w:w w:val="144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77797C"/>
          <w:spacing w:val="0"/>
          <w:w w:val="95"/>
          <w:sz w:val="26"/>
          <w:szCs w:val="26"/>
        </w:rPr>
        <w:t>u</w:t>
      </w:r>
      <w:r>
        <w:rPr>
          <w:rFonts w:cs="Arial" w:hAnsi="Arial" w:eastAsia="Arial" w:ascii="Arial"/>
          <w:color w:val="77797C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7898C"/>
          <w:spacing w:val="-2"/>
          <w:w w:val="105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-3"/>
          <w:w w:val="115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6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C"/>
          <w:spacing w:val="0"/>
          <w:w w:val="8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7898C"/>
          <w:spacing w:val="54"/>
          <w:w w:val="86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5"/>
          <w:w w:val="134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-4"/>
          <w:w w:val="134"/>
          <w:sz w:val="26"/>
          <w:szCs w:val="26"/>
        </w:rPr>
        <w:t>n</w:t>
      </w:r>
      <w:r>
        <w:rPr>
          <w:rFonts w:cs="Arial" w:hAnsi="Arial" w:eastAsia="Arial" w:ascii="Arial"/>
          <w:color w:val="87898C"/>
          <w:spacing w:val="0"/>
          <w:w w:val="134"/>
          <w:sz w:val="26"/>
          <w:szCs w:val="26"/>
        </w:rPr>
        <w:t>g</w:t>
      </w:r>
      <w:r>
        <w:rPr>
          <w:rFonts w:cs="Arial" w:hAnsi="Arial" w:eastAsia="Arial" w:ascii="Arial"/>
          <w:color w:val="87898C"/>
          <w:spacing w:val="0"/>
          <w:w w:val="134"/>
          <w:sz w:val="26"/>
          <w:szCs w:val="26"/>
        </w:rPr>
        <w:t> </w:t>
      </w:r>
      <w:r>
        <w:rPr>
          <w:rFonts w:cs="Arial" w:hAnsi="Arial" w:eastAsia="Arial" w:ascii="Arial"/>
          <w:color w:val="87898C"/>
          <w:spacing w:val="3"/>
          <w:w w:val="13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-3"/>
          <w:w w:val="138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77797C"/>
          <w:spacing w:val="-3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7797C"/>
          <w:spacing w:val="0"/>
          <w:w w:val="80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2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1"/>
          <w:w w:val="103"/>
          <w:sz w:val="26"/>
          <w:szCs w:val="26"/>
        </w:rPr>
        <w:t>k</w:t>
      </w:r>
      <w:r>
        <w:rPr>
          <w:rFonts w:cs="Arial" w:hAnsi="Arial" w:eastAsia="Arial" w:ascii="Arial"/>
          <w:color w:val="77797C"/>
          <w:spacing w:val="0"/>
          <w:w w:val="141"/>
          <w:sz w:val="26"/>
          <w:szCs w:val="26"/>
        </w:rPr>
        <w:t>i</w:t>
      </w:r>
      <w:r>
        <w:rPr>
          <w:rFonts w:cs="Arial" w:hAnsi="Arial" w:eastAsia="Arial" w:ascii="Arial"/>
          <w:color w:val="5D6062"/>
          <w:spacing w:val="1"/>
          <w:w w:val="49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152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2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3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-7"/>
          <w:w w:val="168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-5"/>
          <w:w w:val="9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3"/>
          <w:w w:val="107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-4"/>
          <w:w w:val="9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55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-1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4"/>
          <w:w w:val="92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7797C"/>
          <w:spacing w:val="0"/>
          <w:w w:val="16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0"/>
          <w:w w:val="153"/>
          <w:sz w:val="30"/>
          <w:szCs w:val="30"/>
        </w:rPr>
        <w:t>y</w:t>
      </w:r>
      <w:r>
        <w:rPr>
          <w:rFonts w:cs="Arial" w:hAnsi="Arial" w:eastAsia="Arial" w:ascii="Arial"/>
          <w:color w:val="77797C"/>
          <w:spacing w:val="32"/>
          <w:w w:val="15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3"/>
          <w:w w:val="9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7797C"/>
          <w:spacing w:val="-3"/>
          <w:w w:val="166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8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34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1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0"/>
          <w:w w:val="94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45"/>
          <w:w w:val="9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C"/>
          <w:spacing w:val="-3"/>
          <w:w w:val="9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7"/>
          <w:w w:val="7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6"/>
          <w:w w:val="12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2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0"/>
          <w:w w:val="48"/>
          <w:sz w:val="52"/>
          <w:szCs w:val="52"/>
        </w:rPr>
        <w:t>d</w:t>
      </w:r>
      <w:r>
        <w:rPr>
          <w:rFonts w:cs="Arial" w:hAnsi="Arial" w:eastAsia="Arial" w:ascii="Arial"/>
          <w:color w:val="77797C"/>
          <w:spacing w:val="0"/>
          <w:w w:val="97"/>
          <w:sz w:val="52"/>
          <w:szCs w:val="52"/>
        </w:rPr>
        <w:t>u</w:t>
      </w:r>
      <w:r>
        <w:rPr>
          <w:rFonts w:cs="Arial" w:hAnsi="Arial" w:eastAsia="Arial" w:ascii="Arial"/>
          <w:color w:val="77797C"/>
          <w:spacing w:val="-36"/>
          <w:w w:val="100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87898C"/>
          <w:spacing w:val="5"/>
          <w:w w:val="10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0"/>
          <w:w w:val="19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19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16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9"/>
        <w:ind w:left="745"/>
      </w:pPr>
      <w:r>
        <w:rPr>
          <w:rFonts w:cs="Times New Roman" w:hAnsi="Times New Roman" w:eastAsia="Times New Roman" w:ascii="Times New Roman"/>
          <w:color w:val="87898C"/>
          <w:spacing w:val="2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77797C"/>
          <w:spacing w:val="3"/>
          <w:w w:val="1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1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5" w:lineRule="exact" w:line="400"/>
        <w:ind w:left="726"/>
      </w:pPr>
      <w:r>
        <w:rPr>
          <w:rFonts w:cs="Times New Roman" w:hAnsi="Times New Roman" w:eastAsia="Times New Roman" w:ascii="Times New Roman"/>
          <w:color w:val="77797C"/>
          <w:spacing w:val="0"/>
          <w:w w:val="56"/>
          <w:position w:val="-3"/>
          <w:sz w:val="28"/>
          <w:szCs w:val="28"/>
        </w:rPr>
        <w:t>4.</w:t>
      </w:r>
      <w:r>
        <w:rPr>
          <w:rFonts w:cs="Times New Roman" w:hAnsi="Times New Roman" w:eastAsia="Times New Roman" w:ascii="Times New Roman"/>
          <w:color w:val="77797C"/>
          <w:spacing w:val="0"/>
          <w:w w:val="56"/>
          <w:position w:val="-3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77797C"/>
          <w:spacing w:val="13"/>
          <w:w w:val="56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90"/>
          <w:position w:val="-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"/>
          <w:w w:val="98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1"/>
          <w:w w:val="108"/>
          <w:position w:val="-3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0"/>
          <w:w w:val="59"/>
          <w:position w:val="-3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-31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7"/>
          <w:position w:val="-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87898C"/>
          <w:spacing w:val="1"/>
          <w:w w:val="87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1"/>
          <w:w w:val="87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87"/>
          <w:position w:val="-3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43"/>
          <w:w w:val="87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98"/>
          <w:position w:val="-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2"/>
          <w:w w:val="107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70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6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57"/>
          <w:position w:val="-3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C"/>
          <w:spacing w:val="0"/>
          <w:w w:val="57"/>
          <w:position w:val="-3"/>
          <w:sz w:val="30"/>
          <w:szCs w:val="30"/>
        </w:rPr>
        <w:t>@</w:t>
      </w:r>
      <w:r>
        <w:rPr>
          <w:rFonts w:cs="Times New Roman" w:hAnsi="Times New Roman" w:eastAsia="Times New Roman" w:ascii="Times New Roman"/>
          <w:color w:val="87898C"/>
          <w:spacing w:val="0"/>
          <w:w w:val="57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36"/>
          <w:w w:val="57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1"/>
          <w:w w:val="75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0"/>
          <w:w w:val="106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6"/>
          <w:szCs w:val="26"/>
        </w:rPr>
        <w:t>   </w:t>
      </w:r>
      <w:r>
        <w:rPr>
          <w:rFonts w:cs="Arial" w:hAnsi="Arial" w:eastAsia="Arial" w:ascii="Arial"/>
          <w:color w:val="77797C"/>
          <w:spacing w:val="-19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1"/>
          <w:w w:val="100"/>
          <w:position w:val="-3"/>
          <w:sz w:val="26"/>
          <w:szCs w:val="26"/>
        </w:rPr>
        <w:t>l</w:t>
      </w:r>
      <w:r>
        <w:rPr>
          <w:rFonts w:cs="Arial" w:hAnsi="Arial" w:eastAsia="Arial" w:ascii="Arial"/>
          <w:color w:val="87898C"/>
          <w:spacing w:val="-3"/>
          <w:w w:val="100"/>
          <w:position w:val="-3"/>
          <w:sz w:val="26"/>
          <w:szCs w:val="26"/>
        </w:rPr>
        <w:t>a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27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4"/>
          <w:w w:val="107"/>
          <w:position w:val="-3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-2"/>
          <w:w w:val="107"/>
          <w:position w:val="-3"/>
          <w:sz w:val="26"/>
          <w:szCs w:val="26"/>
        </w:rPr>
        <w:t>j</w:t>
      </w:r>
      <w:r>
        <w:rPr>
          <w:rFonts w:cs="Arial" w:hAnsi="Arial" w:eastAsia="Arial" w:ascii="Arial"/>
          <w:color w:val="87898C"/>
          <w:spacing w:val="-5"/>
          <w:w w:val="107"/>
          <w:position w:val="-3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0"/>
          <w:w w:val="107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38"/>
          <w:w w:val="107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100"/>
          <w:position w:val="-3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1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3"/>
          <w:w w:val="137"/>
          <w:position w:val="-3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137"/>
          <w:position w:val="-3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2"/>
          <w:w w:val="137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137"/>
          <w:position w:val="-3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-2"/>
          <w:w w:val="187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62"/>
          <w:position w:val="-3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7797C"/>
          <w:spacing w:val="20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87898C"/>
          <w:spacing w:val="-3"/>
          <w:w w:val="100"/>
          <w:position w:val="-3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-4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2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16"/>
          <w:w w:val="66"/>
          <w:position w:val="-3"/>
          <w:sz w:val="28"/>
          <w:szCs w:val="28"/>
        </w:rPr>
        <w:t>p</w:t>
      </w:r>
      <w:r>
        <w:rPr>
          <w:rFonts w:cs="Arial" w:hAnsi="Arial" w:eastAsia="Arial" w:ascii="Arial"/>
          <w:color w:val="77797C"/>
          <w:spacing w:val="-4"/>
          <w:w w:val="135"/>
          <w:position w:val="-3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0"/>
          <w:w w:val="102"/>
          <w:position w:val="-3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37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5"/>
          <w:w w:val="173"/>
          <w:position w:val="-3"/>
          <w:sz w:val="28"/>
          <w:szCs w:val="28"/>
        </w:rPr>
        <w:t>d</w:t>
      </w:r>
      <w:r>
        <w:rPr>
          <w:rFonts w:cs="Arial" w:hAnsi="Arial" w:eastAsia="Arial" w:ascii="Arial"/>
          <w:color w:val="77797C"/>
          <w:spacing w:val="0"/>
          <w:w w:val="91"/>
          <w:position w:val="-3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16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98"/>
          <w:position w:val="-3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7797C"/>
          <w:spacing w:val="0"/>
          <w:w w:val="204"/>
          <w:position w:val="-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24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55"/>
          <w:position w:val="-3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77797C"/>
          <w:spacing w:val="-2"/>
          <w:w w:val="71"/>
          <w:position w:val="-3"/>
          <w:sz w:val="38"/>
          <w:szCs w:val="38"/>
        </w:rPr>
        <w:t>~</w:t>
      </w:r>
      <w:r>
        <w:rPr>
          <w:rFonts w:cs="Arial" w:hAnsi="Arial" w:eastAsia="Arial" w:ascii="Arial"/>
          <w:i/>
          <w:color w:val="77797C"/>
          <w:spacing w:val="0"/>
          <w:w w:val="96"/>
          <w:position w:val="-3"/>
          <w:sz w:val="30"/>
          <w:szCs w:val="30"/>
        </w:rPr>
        <w:t>i</w:t>
      </w:r>
      <w:r>
        <w:rPr>
          <w:rFonts w:cs="Arial" w:hAnsi="Arial" w:eastAsia="Arial" w:ascii="Arial"/>
          <w:i/>
          <w:color w:val="77797C"/>
          <w:spacing w:val="26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01"/>
          <w:w w:val="91"/>
          <w:position w:val="-3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87898C"/>
          <w:spacing w:val="-1"/>
          <w:w w:val="113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39"/>
          <w:position w:val="-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19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3"/>
          <w:w w:val="100"/>
          <w:position w:val="-3"/>
          <w:sz w:val="26"/>
          <w:szCs w:val="26"/>
        </w:rPr>
        <w:t>p</w:t>
      </w:r>
      <w:r>
        <w:rPr>
          <w:rFonts w:cs="Arial" w:hAnsi="Arial" w:eastAsia="Arial" w:ascii="Arial"/>
          <w:color w:val="77797C"/>
          <w:spacing w:val="-4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77797C"/>
          <w:spacing w:val="47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94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1"/>
          <w:w w:val="131"/>
          <w:position w:val="-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7797C"/>
          <w:spacing w:val="-21"/>
          <w:w w:val="97"/>
          <w:position w:val="-3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999A9C"/>
          <w:spacing w:val="0"/>
          <w:w w:val="123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420"/>
        <w:ind w:left="721"/>
      </w:pPr>
      <w:r>
        <w:rPr>
          <w:rFonts w:cs="Times New Roman" w:hAnsi="Times New Roman" w:eastAsia="Times New Roman" w:ascii="Times New Roman"/>
          <w:i/>
          <w:color w:val="87898C"/>
          <w:spacing w:val="2"/>
          <w:w w:val="82"/>
          <w:position w:val="-3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i/>
          <w:color w:val="999A9C"/>
          <w:spacing w:val="0"/>
          <w:w w:val="82"/>
          <w:position w:val="-3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i/>
          <w:color w:val="999A9C"/>
          <w:spacing w:val="52"/>
          <w:w w:val="82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22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73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3"/>
          <w:w w:val="110"/>
          <w:position w:val="-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77797C"/>
          <w:spacing w:val="0"/>
          <w:w w:val="94"/>
          <w:position w:val="-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17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5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1"/>
          <w:w w:val="86"/>
          <w:position w:val="-3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77797C"/>
          <w:spacing w:val="2"/>
          <w:w w:val="81"/>
          <w:position w:val="-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7797C"/>
          <w:spacing w:val="3"/>
          <w:w w:val="94"/>
          <w:position w:val="-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65"/>
          <w:position w:val="-3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7797C"/>
          <w:spacing w:val="11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100"/>
          <w:position w:val="-3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-1"/>
          <w:w w:val="100"/>
          <w:position w:val="-3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7797C"/>
          <w:spacing w:val="-2"/>
          <w:w w:val="100"/>
          <w:position w:val="-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33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91"/>
          <w:position w:val="-3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7797C"/>
          <w:spacing w:val="0"/>
          <w:w w:val="91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7898C"/>
          <w:spacing w:val="-1"/>
          <w:w w:val="91"/>
          <w:position w:val="-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91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32"/>
          <w:w w:val="91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87898C"/>
          <w:spacing w:val="-5"/>
          <w:w w:val="131"/>
          <w:position w:val="-3"/>
          <w:sz w:val="30"/>
          <w:szCs w:val="30"/>
        </w:rPr>
        <w:t>c</w:t>
      </w:r>
      <w:r>
        <w:rPr>
          <w:rFonts w:cs="Arial" w:hAnsi="Arial" w:eastAsia="Arial" w:ascii="Arial"/>
          <w:color w:val="87898C"/>
          <w:spacing w:val="0"/>
          <w:w w:val="131"/>
          <w:position w:val="-3"/>
          <w:sz w:val="30"/>
          <w:szCs w:val="30"/>
        </w:rPr>
        <w:t>c</w:t>
      </w:r>
      <w:r>
        <w:rPr>
          <w:rFonts w:cs="Arial" w:hAnsi="Arial" w:eastAsia="Arial" w:ascii="Arial"/>
          <w:color w:val="87898C"/>
          <w:spacing w:val="2"/>
          <w:w w:val="131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41"/>
          <w:position w:val="-3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color w:val="87898C"/>
          <w:spacing w:val="0"/>
          <w:w w:val="61"/>
          <w:position w:val="-3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color w:val="87898C"/>
          <w:spacing w:val="-38"/>
          <w:w w:val="100"/>
          <w:position w:val="-3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102"/>
          <w:position w:val="-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2"/>
          <w:w w:val="107"/>
          <w:position w:val="-3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1"/>
          <w:w w:val="47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39"/>
          <w:position w:val="-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8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13"/>
          <w:w w:val="74"/>
          <w:position w:val="-3"/>
          <w:sz w:val="50"/>
          <w:szCs w:val="50"/>
        </w:rPr>
        <w:t>d</w:t>
      </w:r>
      <w:r>
        <w:rPr>
          <w:rFonts w:cs="Arial" w:hAnsi="Arial" w:eastAsia="Arial" w:ascii="Arial"/>
          <w:color w:val="77797C"/>
          <w:spacing w:val="0"/>
          <w:w w:val="74"/>
          <w:position w:val="-3"/>
          <w:sz w:val="50"/>
          <w:szCs w:val="50"/>
        </w:rPr>
        <w:t>u</w:t>
      </w:r>
      <w:r>
        <w:rPr>
          <w:rFonts w:cs="Arial" w:hAnsi="Arial" w:eastAsia="Arial" w:ascii="Arial"/>
          <w:color w:val="77797C"/>
          <w:spacing w:val="23"/>
          <w:w w:val="74"/>
          <w:position w:val="-3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87898C"/>
          <w:spacing w:val="-4"/>
          <w:w w:val="102"/>
          <w:position w:val="-3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0"/>
          <w:w w:val="209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21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3"/>
          <w:w w:val="108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77797C"/>
          <w:spacing w:val="6"/>
          <w:w w:val="332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77797C"/>
          <w:spacing w:val="0"/>
          <w:w w:val="114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77797C"/>
          <w:spacing w:val="1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91"/>
          <w:position w:val="-3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87898C"/>
          <w:spacing w:val="0"/>
          <w:w w:val="87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32"/>
          <w:position w:val="-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9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"/>
          <w:w w:val="81"/>
          <w:position w:val="-3"/>
          <w:sz w:val="30"/>
          <w:szCs w:val="30"/>
        </w:rPr>
        <w:t>d</w:t>
      </w:r>
      <w:r>
        <w:rPr>
          <w:rFonts w:cs="Arial" w:hAnsi="Arial" w:eastAsia="Arial" w:ascii="Arial"/>
          <w:color w:val="77797C"/>
          <w:spacing w:val="0"/>
          <w:w w:val="81"/>
          <w:position w:val="-3"/>
          <w:sz w:val="30"/>
          <w:szCs w:val="30"/>
        </w:rPr>
        <w:t>o</w:t>
      </w:r>
      <w:r>
        <w:rPr>
          <w:rFonts w:cs="Arial" w:hAnsi="Arial" w:eastAsia="Arial" w:ascii="Arial"/>
          <w:color w:val="77797C"/>
          <w:spacing w:val="54"/>
          <w:w w:val="81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2"/>
          <w:w w:val="51"/>
          <w:position w:val="-3"/>
          <w:sz w:val="50"/>
          <w:szCs w:val="50"/>
        </w:rPr>
        <w:t>B</w:t>
      </w:r>
      <w:r>
        <w:rPr>
          <w:rFonts w:cs="Arial" w:hAnsi="Arial" w:eastAsia="Arial" w:ascii="Arial"/>
          <w:color w:val="77797C"/>
          <w:spacing w:val="0"/>
          <w:w w:val="51"/>
          <w:position w:val="-3"/>
          <w:sz w:val="50"/>
          <w:szCs w:val="50"/>
        </w:rPr>
        <w:t>~</w:t>
      </w:r>
      <w:r>
        <w:rPr>
          <w:rFonts w:cs="Arial" w:hAnsi="Arial" w:eastAsia="Arial" w:ascii="Arial"/>
          <w:color w:val="77797C"/>
          <w:spacing w:val="0"/>
          <w:w w:val="51"/>
          <w:position w:val="-3"/>
          <w:sz w:val="50"/>
          <w:szCs w:val="50"/>
        </w:rPr>
        <w:t> </w:t>
      </w:r>
      <w:r>
        <w:rPr>
          <w:rFonts w:cs="Arial" w:hAnsi="Arial" w:eastAsia="Arial" w:ascii="Arial"/>
          <w:color w:val="77797C"/>
          <w:spacing w:val="33"/>
          <w:w w:val="51"/>
          <w:position w:val="-3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77797C"/>
          <w:spacing w:val="5"/>
          <w:w w:val="62"/>
          <w:position w:val="-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14"/>
          <w:w w:val="110"/>
          <w:position w:val="-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7797C"/>
          <w:spacing w:val="0"/>
          <w:w w:val="109"/>
          <w:position w:val="-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7797C"/>
          <w:spacing w:val="7"/>
          <w:w w:val="109"/>
          <w:position w:val="-3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7797C"/>
          <w:spacing w:val="4"/>
          <w:w w:val="280"/>
          <w:position w:val="-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98"/>
          <w:position w:val="-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7797C"/>
          <w:spacing w:val="33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100"/>
          <w:position w:val="-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5"/>
          <w:w w:val="100"/>
          <w:position w:val="-3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-4"/>
          <w:w w:val="100"/>
          <w:position w:val="-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3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42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3"/>
          <w:w w:val="91"/>
          <w:position w:val="-3"/>
          <w:sz w:val="30"/>
          <w:szCs w:val="30"/>
        </w:rPr>
        <w:t>b</w:t>
      </w:r>
      <w:r>
        <w:rPr>
          <w:rFonts w:cs="Arial" w:hAnsi="Arial" w:eastAsia="Arial" w:ascii="Arial"/>
          <w:color w:val="77797C"/>
          <w:spacing w:val="-3"/>
          <w:w w:val="95"/>
          <w:position w:val="-3"/>
          <w:sz w:val="30"/>
          <w:szCs w:val="30"/>
        </w:rPr>
        <w:t>~</w:t>
      </w:r>
      <w:r>
        <w:rPr>
          <w:rFonts w:cs="Arial" w:hAnsi="Arial" w:eastAsia="Arial" w:ascii="Arial"/>
          <w:color w:val="87898C"/>
          <w:spacing w:val="0"/>
          <w:w w:val="59"/>
          <w:position w:val="-3"/>
          <w:sz w:val="30"/>
          <w:szCs w:val="3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60"/>
        <w:ind w:left="735"/>
      </w:pPr>
      <w:r>
        <w:rPr>
          <w:rFonts w:cs="Times New Roman" w:hAnsi="Times New Roman" w:eastAsia="Times New Roman" w:ascii="Times New Roman"/>
          <w:color w:val="77797C"/>
          <w:spacing w:val="-18"/>
          <w:w w:val="61"/>
          <w:position w:val="1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77797C"/>
          <w:spacing w:val="0"/>
          <w:w w:val="61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7797C"/>
          <w:spacing w:val="0"/>
          <w:w w:val="61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40"/>
          <w:w w:val="61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33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71"/>
          <w:w w:val="133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1"/>
          <w:w w:val="50"/>
          <w:position w:val="1"/>
          <w:sz w:val="52"/>
          <w:szCs w:val="52"/>
        </w:rPr>
        <w:t>d</w:t>
      </w:r>
      <w:r>
        <w:rPr>
          <w:rFonts w:cs="Arial" w:hAnsi="Arial" w:eastAsia="Arial" w:ascii="Arial"/>
          <w:color w:val="87898C"/>
          <w:spacing w:val="0"/>
          <w:w w:val="95"/>
          <w:position w:val="1"/>
          <w:sz w:val="52"/>
          <w:szCs w:val="52"/>
        </w:rPr>
        <w:t>u</w:t>
      </w:r>
      <w:r>
        <w:rPr>
          <w:rFonts w:cs="Arial" w:hAnsi="Arial" w:eastAsia="Arial" w:ascii="Arial"/>
          <w:color w:val="87898C"/>
          <w:spacing w:val="-40"/>
          <w:w w:val="100"/>
          <w:position w:val="1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100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0"/>
          <w:w w:val="152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-35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"/>
          <w:w w:val="80"/>
          <w:position w:val="1"/>
          <w:sz w:val="28"/>
          <w:szCs w:val="28"/>
        </w:rPr>
        <w:t>v</w:t>
      </w:r>
      <w:r>
        <w:rPr>
          <w:rFonts w:cs="Arial" w:hAnsi="Arial" w:eastAsia="Arial" w:ascii="Arial"/>
          <w:color w:val="77797C"/>
          <w:spacing w:val="-2"/>
          <w:w w:val="134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-3"/>
          <w:w w:val="93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7797C"/>
          <w:spacing w:val="0"/>
          <w:w w:val="88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25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10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2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32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-3"/>
          <w:w w:val="263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1"/>
          <w:w w:val="100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94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29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3"/>
          <w:w w:val="260"/>
          <w:position w:val="1"/>
          <w:sz w:val="28"/>
          <w:szCs w:val="28"/>
        </w:rPr>
        <w:t>l</w:t>
      </w:r>
      <w:r>
        <w:rPr>
          <w:rFonts w:cs="Arial" w:hAnsi="Arial" w:eastAsia="Arial" w:ascii="Arial"/>
          <w:color w:val="77797C"/>
          <w:spacing w:val="0"/>
          <w:w w:val="132"/>
          <w:position w:val="1"/>
          <w:sz w:val="28"/>
          <w:szCs w:val="28"/>
        </w:rPr>
        <w:t>e</w:t>
      </w:r>
      <w:r>
        <w:rPr>
          <w:rFonts w:cs="Arial" w:hAnsi="Arial" w:eastAsia="Arial" w:ascii="Arial"/>
          <w:color w:val="77797C"/>
          <w:spacing w:val="15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C"/>
          <w:spacing w:val="0"/>
          <w:w w:val="136"/>
          <w:position w:val="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C"/>
          <w:spacing w:val="64"/>
          <w:w w:val="136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5"/>
          <w:w w:val="96"/>
          <w:position w:val="1"/>
          <w:sz w:val="30"/>
          <w:szCs w:val="30"/>
        </w:rPr>
        <w:t>k</w:t>
      </w:r>
      <w:r>
        <w:rPr>
          <w:rFonts w:cs="Arial" w:hAnsi="Arial" w:eastAsia="Arial" w:ascii="Arial"/>
          <w:color w:val="77797C"/>
          <w:spacing w:val="-2"/>
          <w:w w:val="119"/>
          <w:position w:val="1"/>
          <w:sz w:val="30"/>
          <w:szCs w:val="30"/>
        </w:rPr>
        <w:t>i</w:t>
      </w:r>
      <w:r>
        <w:rPr>
          <w:rFonts w:cs="Arial" w:hAnsi="Arial" w:eastAsia="Arial" w:ascii="Arial"/>
          <w:color w:val="77797C"/>
          <w:spacing w:val="-17"/>
          <w:w w:val="62"/>
          <w:position w:val="1"/>
          <w:sz w:val="30"/>
          <w:szCs w:val="30"/>
        </w:rPr>
        <w:t>n</w:t>
      </w:r>
      <w:r>
        <w:rPr>
          <w:rFonts w:cs="Arial" w:hAnsi="Arial" w:eastAsia="Arial" w:ascii="Arial"/>
          <w:color w:val="77797C"/>
          <w:spacing w:val="0"/>
          <w:w w:val="128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3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4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93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4"/>
          <w:w w:val="93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2"/>
          <w:w w:val="183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1"/>
          <w:w w:val="82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57"/>
          <w:position w:val="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7797C"/>
          <w:spacing w:val="-3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96"/>
          <w:position w:val="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2"/>
          <w:w w:val="80"/>
          <w:position w:val="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77797C"/>
          <w:spacing w:val="-20"/>
          <w:w w:val="90"/>
          <w:position w:val="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7797C"/>
          <w:spacing w:val="6"/>
          <w:w w:val="143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16"/>
          <w:position w:val="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7797C"/>
          <w:spacing w:val="27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50"/>
          <w:w w:val="151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7797C"/>
          <w:spacing w:val="0"/>
          <w:w w:val="151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-33"/>
          <w:w w:val="151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5"/>
          <w:w w:val="102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2"/>
          <w:w w:val="84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46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31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1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1"/>
          <w:w w:val="81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81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45"/>
          <w:w w:val="81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2"/>
          <w:w w:val="89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7797C"/>
          <w:spacing w:val="2"/>
          <w:w w:val="177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89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2"/>
          <w:w w:val="100"/>
          <w:position w:val="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7898C"/>
          <w:spacing w:val="-25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3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1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8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3"/>
          <w:w w:val="158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87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40"/>
        <w:ind w:left="265"/>
      </w:pPr>
      <w:r>
        <w:rPr>
          <w:rFonts w:cs="Arial" w:hAnsi="Arial" w:eastAsia="Arial" w:ascii="Arial"/>
          <w:color w:val="77797C"/>
          <w:spacing w:val="-2"/>
          <w:w w:val="84"/>
          <w:position w:val="-4"/>
          <w:sz w:val="28"/>
          <w:szCs w:val="28"/>
        </w:rPr>
        <w:t>v</w:t>
      </w:r>
      <w:r>
        <w:rPr>
          <w:rFonts w:cs="Arial" w:hAnsi="Arial" w:eastAsia="Arial" w:ascii="Arial"/>
          <w:color w:val="5D6062"/>
          <w:spacing w:val="-2"/>
          <w:w w:val="143"/>
          <w:position w:val="-4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-3"/>
          <w:w w:val="96"/>
          <w:position w:val="-4"/>
          <w:sz w:val="28"/>
          <w:szCs w:val="28"/>
        </w:rPr>
        <w:t>~</w:t>
      </w:r>
      <w:r>
        <w:rPr>
          <w:rFonts w:cs="Arial" w:hAnsi="Arial" w:eastAsia="Arial" w:ascii="Arial"/>
          <w:color w:val="77797C"/>
          <w:spacing w:val="0"/>
          <w:w w:val="85"/>
          <w:position w:val="-4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35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3"/>
          <w:w w:val="81"/>
          <w:position w:val="-4"/>
          <w:sz w:val="28"/>
          <w:szCs w:val="28"/>
        </w:rPr>
        <w:t>c</w:t>
      </w:r>
      <w:r>
        <w:rPr>
          <w:rFonts w:cs="Arial" w:hAnsi="Arial" w:eastAsia="Arial" w:ascii="Arial"/>
          <w:color w:val="77797C"/>
          <w:spacing w:val="-1"/>
          <w:w w:val="47"/>
          <w:position w:val="-4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-4"/>
          <w:w w:val="104"/>
          <w:position w:val="-4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-5"/>
          <w:w w:val="158"/>
          <w:position w:val="-4"/>
          <w:sz w:val="28"/>
          <w:szCs w:val="28"/>
        </w:rPr>
        <w:t>y</w:t>
      </w:r>
      <w:r>
        <w:rPr>
          <w:rFonts w:cs="Arial" w:hAnsi="Arial" w:eastAsia="Arial" w:ascii="Arial"/>
          <w:color w:val="77797C"/>
          <w:spacing w:val="-4"/>
          <w:w w:val="98"/>
          <w:position w:val="-4"/>
          <w:sz w:val="28"/>
          <w:szCs w:val="28"/>
        </w:rPr>
        <w:t>e</w:t>
      </w:r>
      <w:r>
        <w:rPr>
          <w:rFonts w:cs="Arial" w:hAnsi="Arial" w:eastAsia="Arial" w:ascii="Arial"/>
          <w:color w:val="77797C"/>
          <w:spacing w:val="0"/>
          <w:w w:val="85"/>
          <w:position w:val="-4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25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1"/>
          <w:w w:val="89"/>
          <w:position w:val="-4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1"/>
          <w:w w:val="98"/>
          <w:position w:val="-4"/>
          <w:sz w:val="28"/>
          <w:szCs w:val="28"/>
        </w:rPr>
        <w:t>g</w:t>
      </w:r>
      <w:r>
        <w:rPr>
          <w:rFonts w:cs="Arial" w:hAnsi="Arial" w:eastAsia="Arial" w:ascii="Arial"/>
          <w:color w:val="77797C"/>
          <w:spacing w:val="1"/>
          <w:w w:val="98"/>
          <w:position w:val="-4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-14"/>
          <w:w w:val="270"/>
          <w:position w:val="-4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35"/>
          <w:position w:val="-4"/>
          <w:sz w:val="28"/>
          <w:szCs w:val="28"/>
        </w:rPr>
        <w:t>p</w:t>
      </w:r>
      <w:r>
        <w:rPr>
          <w:rFonts w:cs="Arial" w:hAnsi="Arial" w:eastAsia="Arial" w:ascii="Arial"/>
          <w:color w:val="77797C"/>
          <w:spacing w:val="15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83"/>
          <w:position w:val="-4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-2"/>
          <w:w w:val="69"/>
          <w:position w:val="-4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7797C"/>
          <w:spacing w:val="-38"/>
          <w:w w:val="115"/>
          <w:position w:val="-4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-5"/>
          <w:w w:val="99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48"/>
          <w:position w:val="-4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1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1"/>
          <w:w w:val="79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0"/>
          <w:w w:val="106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15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C"/>
          <w:spacing w:val="-5"/>
          <w:w w:val="119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5"/>
          <w:w w:val="119"/>
          <w:position w:val="-4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4"/>
          <w:w w:val="119"/>
          <w:position w:val="-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119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7898C"/>
          <w:spacing w:val="-7"/>
          <w:w w:val="119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75"/>
          <w:position w:val="-4"/>
          <w:sz w:val="34"/>
          <w:szCs w:val="34"/>
        </w:rPr>
        <w:t>k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-4"/>
          <w:sz w:val="34"/>
          <w:szCs w:val="34"/>
        </w:rPr>
        <w:t>y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-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7797C"/>
          <w:spacing w:val="8"/>
          <w:w w:val="75"/>
          <w:position w:val="-4"/>
          <w:sz w:val="34"/>
          <w:szCs w:val="34"/>
        </w:rPr>
        <w:t> </w:t>
      </w:r>
      <w:r>
        <w:rPr>
          <w:rFonts w:cs="Arial" w:hAnsi="Arial" w:eastAsia="Arial" w:ascii="Arial"/>
          <w:color w:val="77797C"/>
          <w:spacing w:val="1"/>
          <w:w w:val="86"/>
          <w:position w:val="-4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-13"/>
          <w:w w:val="70"/>
          <w:position w:val="-4"/>
          <w:sz w:val="28"/>
          <w:szCs w:val="28"/>
        </w:rPr>
        <w:t>q</w:t>
      </w:r>
      <w:r>
        <w:rPr>
          <w:rFonts w:cs="Arial" w:hAnsi="Arial" w:eastAsia="Arial" w:ascii="Arial"/>
          <w:color w:val="77797C"/>
          <w:spacing w:val="0"/>
          <w:w w:val="132"/>
          <w:position w:val="-4"/>
          <w:sz w:val="28"/>
          <w:szCs w:val="28"/>
        </w:rPr>
        <w:t>p</w:t>
      </w:r>
      <w:r>
        <w:rPr>
          <w:rFonts w:cs="Arial" w:hAnsi="Arial" w:eastAsia="Arial" w:ascii="Arial"/>
          <w:color w:val="77797C"/>
          <w:spacing w:val="10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4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7797C"/>
          <w:spacing w:val="-29"/>
          <w:w w:val="100"/>
          <w:position w:val="-4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1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0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45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1"/>
          <w:w w:val="100"/>
          <w:position w:val="-4"/>
          <w:sz w:val="28"/>
          <w:szCs w:val="28"/>
        </w:rPr>
        <w:t>v</w:t>
      </w:r>
      <w:r>
        <w:rPr>
          <w:rFonts w:cs="Arial" w:hAnsi="Arial" w:eastAsia="Arial" w:ascii="Arial"/>
          <w:color w:val="77797C"/>
          <w:spacing w:val="0"/>
          <w:w w:val="100"/>
          <w:position w:val="-4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5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3"/>
          <w:w w:val="98"/>
          <w:position w:val="-4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7797C"/>
          <w:spacing w:val="-4"/>
          <w:w w:val="166"/>
          <w:position w:val="-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88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8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19"/>
          <w:w w:val="100"/>
          <w:position w:val="-4"/>
          <w:sz w:val="38"/>
          <w:szCs w:val="38"/>
        </w:rPr>
        <w:t>d</w:t>
      </w:r>
      <w:r>
        <w:rPr>
          <w:rFonts w:cs="Arial" w:hAnsi="Arial" w:eastAsia="Arial" w:ascii="Arial"/>
          <w:color w:val="77797C"/>
          <w:spacing w:val="0"/>
          <w:w w:val="100"/>
          <w:position w:val="-4"/>
          <w:sz w:val="38"/>
          <w:szCs w:val="38"/>
        </w:rPr>
        <w:t>u</w:t>
      </w:r>
      <w:r>
        <w:rPr>
          <w:rFonts w:cs="Arial" w:hAnsi="Arial" w:eastAsia="Arial" w:ascii="Arial"/>
          <w:color w:val="77797C"/>
          <w:spacing w:val="-5"/>
          <w:w w:val="100"/>
          <w:position w:val="-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82"/>
          <w:position w:val="-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7797C"/>
          <w:spacing w:val="1"/>
          <w:w w:val="82"/>
          <w:position w:val="-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82"/>
          <w:position w:val="-4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53"/>
          <w:w w:val="82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33"/>
          <w:w w:val="193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193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-23"/>
          <w:w w:val="193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3"/>
          <w:w w:val="81"/>
          <w:position w:val="-4"/>
          <w:sz w:val="28"/>
          <w:szCs w:val="28"/>
        </w:rPr>
        <w:t>s</w:t>
      </w:r>
      <w:r>
        <w:rPr>
          <w:rFonts w:cs="Arial" w:hAnsi="Arial" w:eastAsia="Arial" w:ascii="Arial"/>
          <w:color w:val="77797C"/>
          <w:spacing w:val="0"/>
          <w:w w:val="61"/>
          <w:position w:val="-4"/>
          <w:sz w:val="28"/>
          <w:szCs w:val="28"/>
        </w:rPr>
        <w:t>~</w:t>
      </w:r>
      <w:r>
        <w:rPr>
          <w:rFonts w:cs="Arial" w:hAnsi="Arial" w:eastAsia="Arial" w:ascii="Arial"/>
          <w:color w:val="77797C"/>
          <w:spacing w:val="-3"/>
          <w:w w:val="61"/>
          <w:position w:val="-4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-4"/>
          <w:w w:val="95"/>
          <w:position w:val="-4"/>
          <w:sz w:val="28"/>
          <w:szCs w:val="28"/>
        </w:rPr>
        <w:t>n</w:t>
      </w:r>
      <w:r>
        <w:rPr>
          <w:rFonts w:cs="Arial" w:hAnsi="Arial" w:eastAsia="Arial" w:ascii="Arial"/>
          <w:color w:val="87898C"/>
          <w:spacing w:val="0"/>
          <w:w w:val="82"/>
          <w:position w:val="-4"/>
          <w:sz w:val="28"/>
          <w:szCs w:val="2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500"/>
        <w:ind w:left="745"/>
      </w:pPr>
      <w:r>
        <w:rPr>
          <w:rFonts w:cs="Arial" w:hAnsi="Arial" w:eastAsia="Arial" w:ascii="Arial"/>
          <w:color w:val="87898C"/>
          <w:spacing w:val="-2"/>
          <w:w w:val="83"/>
          <w:position w:val="2"/>
          <w:sz w:val="26"/>
          <w:szCs w:val="26"/>
        </w:rPr>
        <w:t>7</w:t>
      </w:r>
      <w:r>
        <w:rPr>
          <w:rFonts w:cs="Arial" w:hAnsi="Arial" w:eastAsia="Arial" w:ascii="Arial"/>
          <w:color w:val="999A9C"/>
          <w:spacing w:val="0"/>
          <w:w w:val="83"/>
          <w:position w:val="2"/>
          <w:sz w:val="26"/>
          <w:szCs w:val="26"/>
        </w:rPr>
        <w:t>.</w:t>
      </w:r>
      <w:r>
        <w:rPr>
          <w:rFonts w:cs="Arial" w:hAnsi="Arial" w:eastAsia="Arial" w:ascii="Arial"/>
          <w:color w:val="999A9C"/>
          <w:spacing w:val="0"/>
          <w:w w:val="83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999A9C"/>
          <w:spacing w:val="15"/>
          <w:w w:val="83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10"/>
          <w:w w:val="125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87898C"/>
          <w:spacing w:val="0"/>
          <w:w w:val="125"/>
          <w:position w:val="2"/>
          <w:sz w:val="30"/>
          <w:szCs w:val="30"/>
        </w:rPr>
        <w:t>e</w:t>
      </w:r>
      <w:r>
        <w:rPr>
          <w:rFonts w:cs="Arial" w:hAnsi="Arial" w:eastAsia="Arial" w:ascii="Arial"/>
          <w:color w:val="87898C"/>
          <w:spacing w:val="73"/>
          <w:w w:val="125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4"/>
          <w:w w:val="125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77797C"/>
          <w:spacing w:val="-4"/>
          <w:w w:val="125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87898C"/>
          <w:spacing w:val="-7"/>
          <w:w w:val="125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77797C"/>
          <w:spacing w:val="0"/>
          <w:w w:val="125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77797C"/>
          <w:spacing w:val="2"/>
          <w:w w:val="125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87898C"/>
          <w:spacing w:val="-4"/>
          <w:w w:val="100"/>
          <w:position w:val="2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-5"/>
          <w:w w:val="100"/>
          <w:position w:val="2"/>
          <w:sz w:val="26"/>
          <w:szCs w:val="26"/>
        </w:rPr>
        <w:t>h</w:t>
      </w:r>
      <w:r>
        <w:rPr>
          <w:rFonts w:cs="Arial" w:hAnsi="Arial" w:eastAsia="Arial" w:ascii="Arial"/>
          <w:color w:val="5D6062"/>
          <w:spacing w:val="0"/>
          <w:w w:val="100"/>
          <w:position w:val="2"/>
          <w:sz w:val="26"/>
          <w:szCs w:val="26"/>
        </w:rPr>
        <w:t>i</w:t>
      </w:r>
      <w:r>
        <w:rPr>
          <w:rFonts w:cs="Arial" w:hAnsi="Arial" w:eastAsia="Arial" w:ascii="Arial"/>
          <w:color w:val="5D6062"/>
          <w:spacing w:val="65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102"/>
          <w:position w:val="2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7797C"/>
          <w:spacing w:val="-5"/>
          <w:w w:val="99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87898C"/>
          <w:spacing w:val="-5"/>
          <w:w w:val="173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97"/>
          <w:position w:val="2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20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3"/>
          <w:w w:val="100"/>
          <w:position w:val="2"/>
          <w:sz w:val="26"/>
          <w:szCs w:val="26"/>
        </w:rPr>
        <w:t>p</w:t>
      </w:r>
      <w:r>
        <w:rPr>
          <w:rFonts w:cs="Arial" w:hAnsi="Arial" w:eastAsia="Arial" w:ascii="Arial"/>
          <w:color w:val="77797C"/>
          <w:spacing w:val="-4"/>
          <w:w w:val="100"/>
          <w:position w:val="2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2"/>
          <w:sz w:val="26"/>
          <w:szCs w:val="26"/>
        </w:rPr>
        <w:t>~</w:t>
      </w:r>
      <w:r>
        <w:rPr>
          <w:rFonts w:cs="Arial" w:hAnsi="Arial" w:eastAsia="Arial" w:ascii="Arial"/>
          <w:color w:val="77797C"/>
          <w:spacing w:val="67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23"/>
          <w:w w:val="60"/>
          <w:position w:val="2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0"/>
          <w:w w:val="135"/>
          <w:position w:val="2"/>
          <w:sz w:val="30"/>
          <w:szCs w:val="30"/>
        </w:rPr>
        <w:t>o</w:t>
      </w:r>
      <w:r>
        <w:rPr>
          <w:rFonts w:cs="Arial" w:hAnsi="Arial" w:eastAsia="Arial" w:ascii="Arial"/>
          <w:color w:val="77797C"/>
          <w:spacing w:val="0"/>
          <w:w w:val="86"/>
          <w:position w:val="2"/>
          <w:sz w:val="30"/>
          <w:szCs w:val="30"/>
        </w:rPr>
        <w:t>p</w:t>
      </w:r>
      <w:r>
        <w:rPr>
          <w:rFonts w:cs="Arial" w:hAnsi="Arial" w:eastAsia="Arial" w:ascii="Arial"/>
          <w:color w:val="77797C"/>
          <w:spacing w:val="33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87898C"/>
          <w:spacing w:val="-5"/>
          <w:w w:val="116"/>
          <w:position w:val="2"/>
          <w:sz w:val="24"/>
          <w:szCs w:val="24"/>
        </w:rPr>
        <w:t>v</w:t>
      </w:r>
      <w:r>
        <w:rPr>
          <w:rFonts w:cs="Arial" w:hAnsi="Arial" w:eastAsia="Arial" w:ascii="Arial"/>
          <w:color w:val="77797C"/>
          <w:spacing w:val="-7"/>
          <w:w w:val="138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77797C"/>
          <w:spacing w:val="0"/>
          <w:w w:val="103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9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C"/>
          <w:spacing w:val="-28"/>
          <w:w w:val="166"/>
          <w:position w:val="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166"/>
          <w:position w:val="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4"/>
          <w:w w:val="166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87898C"/>
          <w:spacing w:val="2"/>
          <w:w w:val="80"/>
          <w:position w:val="2"/>
          <w:sz w:val="26"/>
          <w:szCs w:val="26"/>
        </w:rPr>
        <w:t>s</w:t>
      </w:r>
      <w:r>
        <w:rPr>
          <w:rFonts w:cs="Arial" w:hAnsi="Arial" w:eastAsia="Arial" w:ascii="Arial"/>
          <w:color w:val="77797C"/>
          <w:spacing w:val="1"/>
          <w:w w:val="73"/>
          <w:position w:val="2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0"/>
          <w:w w:val="150"/>
          <w:position w:val="2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6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-8"/>
          <w:w w:val="75"/>
          <w:position w:val="2"/>
          <w:sz w:val="56"/>
          <w:szCs w:val="56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2"/>
          <w:sz w:val="56"/>
          <w:szCs w:val="56"/>
        </w:rPr>
        <w:t>u</w:t>
      </w:r>
      <w:r>
        <w:rPr>
          <w:rFonts w:cs="Times New Roman" w:hAnsi="Times New Roman" w:eastAsia="Times New Roman" w:ascii="Times New Roman"/>
          <w:color w:val="77797C"/>
          <w:spacing w:val="19"/>
          <w:w w:val="75"/>
          <w:position w:val="2"/>
          <w:sz w:val="56"/>
          <w:szCs w:val="56"/>
        </w:rPr>
        <w:t> </w:t>
      </w:r>
      <w:r>
        <w:rPr>
          <w:rFonts w:cs="Arial" w:hAnsi="Arial" w:eastAsia="Arial" w:ascii="Arial"/>
          <w:color w:val="87898C"/>
          <w:spacing w:val="2"/>
          <w:w w:val="94"/>
          <w:position w:val="2"/>
          <w:sz w:val="30"/>
          <w:szCs w:val="30"/>
        </w:rPr>
        <w:t>g</w:t>
      </w:r>
      <w:r>
        <w:rPr>
          <w:rFonts w:cs="Arial" w:hAnsi="Arial" w:eastAsia="Arial" w:ascii="Arial"/>
          <w:color w:val="87898C"/>
          <w:spacing w:val="1"/>
          <w:w w:val="100"/>
          <w:position w:val="2"/>
          <w:sz w:val="30"/>
          <w:szCs w:val="30"/>
        </w:rPr>
        <w:t>i</w:t>
      </w:r>
      <w:r>
        <w:rPr>
          <w:rFonts w:cs="Arial" w:hAnsi="Arial" w:eastAsia="Arial" w:ascii="Arial"/>
          <w:color w:val="77797C"/>
          <w:spacing w:val="0"/>
          <w:w w:val="150"/>
          <w:position w:val="2"/>
          <w:sz w:val="30"/>
          <w:szCs w:val="30"/>
        </w:rPr>
        <w:t>t</w:t>
      </w:r>
      <w:r>
        <w:rPr>
          <w:rFonts w:cs="Arial" w:hAnsi="Arial" w:eastAsia="Arial" w:ascii="Arial"/>
          <w:color w:val="77797C"/>
          <w:spacing w:val="0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36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43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92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-3"/>
          <w:w w:val="111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-16"/>
          <w:w w:val="78"/>
          <w:position w:val="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4"/>
          <w:w w:val="105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0"/>
          <w:w w:val="160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9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i/>
          <w:color w:val="77797C"/>
          <w:spacing w:val="1"/>
          <w:w w:val="49"/>
          <w:position w:val="2"/>
          <w:sz w:val="50"/>
          <w:szCs w:val="50"/>
        </w:rPr>
        <w:t>c</w:t>
      </w:r>
      <w:r>
        <w:rPr>
          <w:rFonts w:cs="Arial" w:hAnsi="Arial" w:eastAsia="Arial" w:ascii="Arial"/>
          <w:i/>
          <w:color w:val="77797C"/>
          <w:spacing w:val="0"/>
          <w:w w:val="49"/>
          <w:position w:val="2"/>
          <w:sz w:val="50"/>
          <w:szCs w:val="50"/>
        </w:rPr>
        <w:t>~</w:t>
      </w:r>
      <w:r>
        <w:rPr>
          <w:rFonts w:cs="Arial" w:hAnsi="Arial" w:eastAsia="Arial" w:ascii="Arial"/>
          <w:i/>
          <w:color w:val="77797C"/>
          <w:spacing w:val="0"/>
          <w:w w:val="49"/>
          <w:position w:val="2"/>
          <w:sz w:val="50"/>
          <w:szCs w:val="50"/>
        </w:rPr>
        <w:t> </w:t>
      </w:r>
      <w:r>
        <w:rPr>
          <w:rFonts w:cs="Arial" w:hAnsi="Arial" w:eastAsia="Arial" w:ascii="Arial"/>
          <w:i/>
          <w:color w:val="77797C"/>
          <w:spacing w:val="20"/>
          <w:w w:val="49"/>
          <w:position w:val="2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7797C"/>
          <w:spacing w:val="-1"/>
          <w:w w:val="75"/>
          <w:position w:val="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75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22"/>
          <w:w w:val="75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C"/>
          <w:spacing w:val="3"/>
          <w:w w:val="92"/>
          <w:position w:val="2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87898C"/>
          <w:spacing w:val="4"/>
          <w:w w:val="151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90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16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79"/>
          <w:position w:val="2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color w:val="77797C"/>
          <w:spacing w:val="-1"/>
          <w:w w:val="79"/>
          <w:position w:val="2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79"/>
          <w:position w:val="2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77797C"/>
          <w:spacing w:val="51"/>
          <w:w w:val="79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7797C"/>
          <w:spacing w:val="6"/>
          <w:w w:val="105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2"/>
          <w:w w:val="73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87"/>
          <w:position w:val="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6"/>
        <w:ind w:left="250"/>
      </w:pPr>
      <w:r>
        <w:rPr>
          <w:rFonts w:cs="Times New Roman" w:hAnsi="Times New Roman" w:eastAsia="Times New Roman" w:ascii="Times New Roman"/>
          <w:color w:val="77797C"/>
          <w:spacing w:val="6"/>
          <w:w w:val="140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77797C"/>
          <w:spacing w:val="5"/>
          <w:w w:val="134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7797C"/>
          <w:spacing w:val="5"/>
          <w:w w:val="12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5D6062"/>
          <w:spacing w:val="0"/>
          <w:w w:val="6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-3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5"/>
          <w:w w:val="103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2"/>
          <w:w w:val="129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-4"/>
          <w:w w:val="96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-9"/>
          <w:w w:val="106"/>
          <w:sz w:val="26"/>
          <w:szCs w:val="26"/>
        </w:rPr>
        <w:t>h</w:t>
      </w:r>
      <w:r>
        <w:rPr>
          <w:rFonts w:cs="Arial" w:hAnsi="Arial" w:eastAsia="Arial" w:ascii="Arial"/>
          <w:color w:val="87898C"/>
          <w:spacing w:val="0"/>
          <w:w w:val="122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40"/>
        <w:ind w:left="745"/>
      </w:pP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4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3"/>
          <w:w w:val="9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13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77797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9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77797C"/>
          <w:spacing w:val="5"/>
          <w:w w:val="18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1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3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5D6062"/>
          <w:spacing w:val="-8"/>
          <w:w w:val="74"/>
          <w:sz w:val="36"/>
          <w:szCs w:val="36"/>
        </w:rPr>
        <w:t>k</w:t>
      </w:r>
      <w:r>
        <w:rPr>
          <w:rFonts w:cs="Arial" w:hAnsi="Arial" w:eastAsia="Arial" w:ascii="Arial"/>
          <w:b/>
          <w:color w:val="77797C"/>
          <w:spacing w:val="0"/>
          <w:w w:val="74"/>
          <w:sz w:val="36"/>
          <w:szCs w:val="36"/>
        </w:rPr>
        <w:t>y</w:t>
      </w:r>
      <w:r>
        <w:rPr>
          <w:rFonts w:cs="Arial" w:hAnsi="Arial" w:eastAsia="Arial" w:ascii="Arial"/>
          <w:b/>
          <w:color w:val="77797C"/>
          <w:spacing w:val="41"/>
          <w:w w:val="74"/>
          <w:sz w:val="36"/>
          <w:szCs w:val="36"/>
        </w:rPr>
        <w:t> </w:t>
      </w:r>
      <w:r>
        <w:rPr>
          <w:rFonts w:cs="Arial" w:hAnsi="Arial" w:eastAsia="Arial" w:ascii="Arial"/>
          <w:color w:val="5D6062"/>
          <w:spacing w:val="2"/>
          <w:w w:val="11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10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4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64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b/>
          <w:color w:val="5D6062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1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b/>
          <w:color w:val="5D6062"/>
          <w:spacing w:val="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3"/>
          <w:w w:val="4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5D6062"/>
          <w:spacing w:val="7"/>
          <w:w w:val="16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1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2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96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77797C"/>
          <w:spacing w:val="-1"/>
          <w:w w:val="10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5D6062"/>
          <w:spacing w:val="1"/>
          <w:w w:val="63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69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40"/>
        <w:ind w:left="702"/>
      </w:pPr>
      <w:r>
        <w:rPr>
          <w:rFonts w:cs="Times New Roman" w:hAnsi="Times New Roman" w:eastAsia="Times New Roman" w:ascii="Times New Roman"/>
          <w:color w:val="999A9C"/>
          <w:spacing w:val="0"/>
          <w:w w:val="100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99A9C"/>
          <w:spacing w:val="2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96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7797C"/>
          <w:spacing w:val="-1"/>
          <w:w w:val="175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97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38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7797C"/>
          <w:spacing w:val="-2"/>
          <w:w w:val="18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4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94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87898C"/>
          <w:spacing w:val="-2"/>
          <w:w w:val="17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2"/>
          <w:w w:val="10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107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83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87898C"/>
          <w:spacing w:val="0"/>
          <w:w w:val="83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87898C"/>
          <w:spacing w:val="62"/>
          <w:w w:val="8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8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5D6062"/>
          <w:spacing w:val="0"/>
          <w:w w:val="45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3"/>
          <w:w w:val="17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7797C"/>
          <w:spacing w:val="0"/>
          <w:w w:val="9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7797C"/>
          <w:spacing w:val="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4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7797C"/>
          <w:spacing w:val="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4"/>
          <w:w w:val="9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5"/>
          <w:w w:val="9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3"/>
          <w:w w:val="4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15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9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7898C"/>
          <w:spacing w:val="0"/>
          <w:w w:val="9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92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7797C"/>
          <w:spacing w:val="32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69"/>
          <w:sz w:val="40"/>
          <w:szCs w:val="40"/>
        </w:rPr>
        <w:t>v</w:t>
      </w:r>
      <w:r>
        <w:rPr>
          <w:rFonts w:cs="Times New Roman" w:hAnsi="Times New Roman" w:eastAsia="Times New Roman" w:ascii="Times New Roman"/>
          <w:color w:val="77797C"/>
          <w:spacing w:val="0"/>
          <w:w w:val="69"/>
          <w:sz w:val="40"/>
          <w:szCs w:val="40"/>
        </w:rPr>
        <w:t>u</w:t>
      </w:r>
      <w:r>
        <w:rPr>
          <w:rFonts w:cs="Times New Roman" w:hAnsi="Times New Roman" w:eastAsia="Times New Roman" w:ascii="Times New Roman"/>
          <w:color w:val="77797C"/>
          <w:spacing w:val="38"/>
          <w:w w:val="6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87898C"/>
          <w:spacing w:val="-1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1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5"/>
          <w:w w:val="10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2"/>
          <w:w w:val="7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14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3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1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2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7797C"/>
          <w:spacing w:val="-2"/>
          <w:w w:val="17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2"/>
          <w:w w:val="107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7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50"/>
        <w:ind w:left="918"/>
      </w:pPr>
      <w:r>
        <w:rPr>
          <w:rFonts w:cs="Arial" w:hAnsi="Arial" w:eastAsia="Arial" w:ascii="Arial"/>
          <w:color w:val="77797C"/>
          <w:w w:val="111"/>
          <w:sz w:val="28"/>
          <w:szCs w:val="28"/>
        </w:rPr>
        <w:t>I</w:t>
      </w:r>
      <w:r>
        <w:rPr>
          <w:rFonts w:cs="Arial" w:hAnsi="Arial" w:eastAsia="Arial" w:ascii="Arial"/>
          <w:i/>
          <w:color w:val="5D6062"/>
          <w:spacing w:val="2"/>
          <w:w w:val="51"/>
          <w:sz w:val="28"/>
          <w:szCs w:val="28"/>
        </w:rPr>
        <w:t>H</w:t>
      </w:r>
      <w:r>
        <w:rPr>
          <w:rFonts w:cs="Arial" w:hAnsi="Arial" w:eastAsia="Arial" w:ascii="Arial"/>
          <w:i/>
          <w:color w:val="77797C"/>
          <w:spacing w:val="0"/>
          <w:w w:val="94"/>
          <w:sz w:val="28"/>
          <w:szCs w:val="28"/>
        </w:rPr>
        <w:t>~</w:t>
      </w:r>
      <w:r>
        <w:rPr>
          <w:rFonts w:cs="Arial" w:hAnsi="Arial" w:eastAsia="Arial" w:ascii="Arial"/>
          <w:i/>
          <w:color w:val="77797C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C"/>
          <w:spacing w:val="-3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77797C"/>
          <w:spacing w:val="0"/>
          <w:w w:val="13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77797C"/>
          <w:spacing w:val="29"/>
          <w:w w:val="13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9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9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1"/>
          <w:w w:val="61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80"/>
          <w:sz w:val="28"/>
          <w:szCs w:val="28"/>
        </w:rPr>
        <w:t>r</w:t>
      </w:r>
      <w:r>
        <w:rPr>
          <w:rFonts w:cs="Arial" w:hAnsi="Arial" w:eastAsia="Arial" w:ascii="Arial"/>
          <w:color w:val="87898C"/>
          <w:spacing w:val="0"/>
          <w:w w:val="80"/>
          <w:sz w:val="28"/>
          <w:szCs w:val="28"/>
        </w:rPr>
        <w:t>e</w:t>
      </w:r>
      <w:r>
        <w:rPr>
          <w:rFonts w:cs="Arial" w:hAnsi="Arial" w:eastAsia="Arial" w:ascii="Arial"/>
          <w:color w:val="87898C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87898C"/>
          <w:spacing w:val="-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68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C"/>
          <w:spacing w:val="0"/>
          <w:w w:val="17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3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0"/>
          <w:w w:val="140"/>
          <w:sz w:val="28"/>
          <w:szCs w:val="28"/>
        </w:rPr>
        <w:t>c</w:t>
      </w:r>
      <w:r>
        <w:rPr>
          <w:rFonts w:cs="Arial" w:hAnsi="Arial" w:eastAsia="Arial" w:ascii="Arial"/>
          <w:color w:val="87898C"/>
          <w:spacing w:val="0"/>
          <w:w w:val="140"/>
          <w:sz w:val="28"/>
          <w:szCs w:val="28"/>
        </w:rPr>
        <w:t>c</w:t>
      </w:r>
      <w:r>
        <w:rPr>
          <w:rFonts w:cs="Arial" w:hAnsi="Arial" w:eastAsia="Arial" w:ascii="Arial"/>
          <w:color w:val="87898C"/>
          <w:spacing w:val="-1"/>
          <w:w w:val="14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77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87898C"/>
          <w:spacing w:val="-4"/>
          <w:w w:val="8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6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22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-1"/>
          <w:w w:val="69"/>
          <w:sz w:val="32"/>
          <w:szCs w:val="32"/>
        </w:rPr>
        <w:t>l</w:t>
      </w:r>
      <w:r>
        <w:rPr>
          <w:rFonts w:cs="Arial" w:hAnsi="Arial" w:eastAsia="Arial" w:ascii="Arial"/>
          <w:color w:val="87898C"/>
          <w:spacing w:val="-2"/>
          <w:w w:val="124"/>
          <w:sz w:val="32"/>
          <w:szCs w:val="32"/>
        </w:rPr>
        <w:t>i</w:t>
      </w:r>
      <w:r>
        <w:rPr>
          <w:rFonts w:cs="Arial" w:hAnsi="Arial" w:eastAsia="Arial" w:ascii="Arial"/>
          <w:color w:val="77797C"/>
          <w:spacing w:val="0"/>
          <w:w w:val="163"/>
          <w:sz w:val="32"/>
          <w:szCs w:val="32"/>
        </w:rPr>
        <w:t>u</w:t>
      </w:r>
      <w:r>
        <w:rPr>
          <w:rFonts w:cs="Arial" w:hAnsi="Arial" w:eastAsia="Arial" w:ascii="Arial"/>
          <w:color w:val="77797C"/>
          <w:spacing w:val="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9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7797C"/>
          <w:spacing w:val="0"/>
          <w:w w:val="4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87898C"/>
          <w:spacing w:val="0"/>
          <w:w w:val="24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0"/>
          <w:w w:val="10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7898C"/>
          <w:spacing w:val="2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5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89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color w:val="87898C"/>
          <w:spacing w:val="0"/>
          <w:w w:val="8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1"/>
          <w:w w:val="8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7797C"/>
          <w:spacing w:val="0"/>
          <w:w w:val="8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7797C"/>
          <w:spacing w:val="34"/>
          <w:w w:val="8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77797C"/>
          <w:spacing w:val="5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40"/>
        <w:ind w:left="706"/>
      </w:pPr>
      <w:r>
        <w:rPr>
          <w:rFonts w:cs="Arial" w:hAnsi="Arial" w:eastAsia="Arial" w:ascii="Arial"/>
          <w:color w:val="999A9C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999A9C"/>
          <w:spacing w:val="3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3"/>
          <w:w w:val="101"/>
          <w:sz w:val="26"/>
          <w:szCs w:val="26"/>
        </w:rPr>
        <w:t>B</w:t>
      </w:r>
      <w:r>
        <w:rPr>
          <w:rFonts w:cs="Arial" w:hAnsi="Arial" w:eastAsia="Arial" w:ascii="Arial"/>
          <w:color w:val="77797C"/>
          <w:spacing w:val="2"/>
          <w:w w:val="262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2"/>
          <w:w w:val="42"/>
          <w:sz w:val="26"/>
          <w:szCs w:val="26"/>
        </w:rPr>
        <w:t>n</w:t>
      </w:r>
      <w:r>
        <w:rPr>
          <w:rFonts w:cs="Arial" w:hAnsi="Arial" w:eastAsia="Arial" w:ascii="Arial"/>
          <w:color w:val="87898C"/>
          <w:spacing w:val="0"/>
          <w:w w:val="163"/>
          <w:sz w:val="26"/>
          <w:szCs w:val="26"/>
        </w:rPr>
        <w:t>g</w:t>
      </w:r>
      <w:r>
        <w:rPr>
          <w:rFonts w:cs="Arial" w:hAnsi="Arial" w:eastAsia="Arial" w:ascii="Arial"/>
          <w:color w:val="87898C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49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77797C"/>
          <w:spacing w:val="28"/>
          <w:w w:val="149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79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7797C"/>
          <w:spacing w:val="-3"/>
          <w:w w:val="10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7797C"/>
          <w:spacing w:val="-2"/>
          <w:w w:val="14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55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3"/>
          <w:w w:val="89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7797C"/>
          <w:spacing w:val="-2"/>
          <w:w w:val="8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7797C"/>
          <w:spacing w:val="-4"/>
          <w:w w:val="8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57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2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59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59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77797C"/>
          <w:spacing w:val="40"/>
          <w:w w:val="5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87898C"/>
          <w:spacing w:val="0"/>
          <w:w w:val="8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3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7797C"/>
          <w:spacing w:val="-5"/>
          <w:w w:val="10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38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7797C"/>
          <w:spacing w:val="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92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7797C"/>
          <w:spacing w:val="-5"/>
          <w:w w:val="17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9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8"/>
          <w:w w:val="100"/>
          <w:sz w:val="40"/>
          <w:szCs w:val="40"/>
        </w:rPr>
        <w:t>d</w:t>
      </w:r>
      <w:r>
        <w:rPr>
          <w:rFonts w:cs="Arial" w:hAnsi="Arial" w:eastAsia="Arial" w:ascii="Arial"/>
          <w:color w:val="77797C"/>
          <w:spacing w:val="0"/>
          <w:w w:val="100"/>
          <w:sz w:val="40"/>
          <w:szCs w:val="40"/>
        </w:rPr>
        <w:t>u</w:t>
      </w:r>
      <w:r>
        <w:rPr>
          <w:rFonts w:cs="Arial" w:hAnsi="Arial" w:eastAsia="Arial" w:ascii="Arial"/>
          <w:color w:val="77797C"/>
          <w:spacing w:val="-3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24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9"/>
          <w:w w:val="12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74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37"/>
        <w:ind w:left="764"/>
      </w:pPr>
      <w:r>
        <w:rPr>
          <w:rFonts w:cs="Times New Roman" w:hAnsi="Times New Roman" w:eastAsia="Times New Roman" w:ascii="Times New Roman"/>
          <w:color w:val="5D6062"/>
          <w:spacing w:val="-2"/>
          <w:w w:val="7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5D6062"/>
          <w:spacing w:val="3"/>
          <w:w w:val="13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5D6062"/>
          <w:spacing w:val="3"/>
          <w:w w:val="10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5D6062"/>
          <w:spacing w:val="0"/>
          <w:w w:val="10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D6062"/>
          <w:spacing w:val="-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D6062"/>
          <w:spacing w:val="-3"/>
          <w:w w:val="11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5D6062"/>
          <w:spacing w:val="-2"/>
          <w:w w:val="11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D6062"/>
          <w:spacing w:val="-5"/>
          <w:w w:val="11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5D6062"/>
          <w:spacing w:val="0"/>
          <w:w w:val="11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5D6062"/>
          <w:spacing w:val="33"/>
          <w:w w:val="115"/>
          <w:sz w:val="28"/>
          <w:szCs w:val="28"/>
        </w:rPr>
        <w:t> </w:t>
      </w:r>
      <w:hyperlink r:id="rId15">
        <w:r>
          <w:rPr>
            <w:rFonts w:cs="Times New Roman" w:hAnsi="Times New Roman" w:eastAsia="Times New Roman" w:ascii="Times New Roman"/>
            <w:color w:val="5D6062"/>
            <w:spacing w:val="-4"/>
            <w:w w:val="108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color w:val="5D6062"/>
            <w:spacing w:val="-2"/>
            <w:w w:val="60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color w:val="5D6062"/>
            <w:spacing w:val="0"/>
            <w:w w:val="111"/>
            <w:sz w:val="30"/>
            <w:szCs w:val="30"/>
          </w:rPr>
          <w:t>p</w:t>
        </w:r>
      </w:hyperlink>
      <w:r>
        <w:rPr>
          <w:rFonts w:cs="Times New Roman" w:hAnsi="Times New Roman" w:eastAsia="Times New Roman" w:ascii="Times New Roman"/>
          <w:color w:val="5D6062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0"/>
          <w:w w:val="14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5D6062"/>
          <w:spacing w:val="63"/>
          <w:w w:val="14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-3"/>
          <w:w w:val="10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5D6062"/>
          <w:spacing w:val="-5"/>
          <w:w w:val="10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7797C"/>
          <w:spacing w:val="0"/>
          <w:w w:val="108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77797C"/>
          <w:spacing w:val="45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7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27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2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1"/>
          <w:w w:val="30"/>
          <w:sz w:val="28"/>
          <w:szCs w:val="28"/>
        </w:rPr>
        <w:t>n</w:t>
      </w:r>
      <w:r>
        <w:rPr>
          <w:rFonts w:cs="Arial" w:hAnsi="Arial" w:eastAsia="Arial" w:ascii="Arial"/>
          <w:color w:val="87898C"/>
          <w:spacing w:val="0"/>
          <w:w w:val="154"/>
          <w:sz w:val="28"/>
          <w:szCs w:val="28"/>
        </w:rPr>
        <w:t>g</w:t>
      </w:r>
      <w:r>
        <w:rPr>
          <w:rFonts w:cs="Arial" w:hAnsi="Arial" w:eastAsia="Arial" w:ascii="Arial"/>
          <w:color w:val="77797C"/>
          <w:spacing w:val="-4"/>
          <w:w w:val="123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23"/>
          <w:sz w:val="28"/>
          <w:szCs w:val="28"/>
        </w:rPr>
        <w:t>y</w:t>
      </w:r>
      <w:r>
        <w:rPr>
          <w:rFonts w:cs="Arial" w:hAnsi="Arial" w:eastAsia="Arial" w:ascii="Arial"/>
          <w:color w:val="77797C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3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5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7797C"/>
          <w:spacing w:val="3"/>
          <w:w w:val="118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999A9C"/>
          <w:spacing w:val="3"/>
          <w:w w:val="207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5D6062"/>
          <w:spacing w:val="2"/>
          <w:w w:val="5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999A9C"/>
          <w:spacing w:val="2"/>
          <w:w w:val="140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87898C"/>
          <w:spacing w:val="2"/>
          <w:w w:val="9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77797C"/>
          <w:spacing w:val="2"/>
          <w:w w:val="108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87898C"/>
          <w:spacing w:val="3"/>
          <w:w w:val="10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87898C"/>
          <w:spacing w:val="0"/>
          <w:w w:val="9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C"/>
          <w:spacing w:val="-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9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20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26"/>
          <w:w w:val="6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3"/>
          <w:w w:val="12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7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3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4"/>
          <w:w w:val="54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7"/>
          <w:w w:val="151"/>
          <w:sz w:val="26"/>
          <w:szCs w:val="26"/>
        </w:rPr>
        <w:t>g</w:t>
      </w:r>
      <w:r>
        <w:rPr>
          <w:rFonts w:cs="Arial" w:hAnsi="Arial" w:eastAsia="Arial" w:ascii="Arial"/>
          <w:color w:val="77797C"/>
          <w:spacing w:val="5"/>
          <w:w w:val="82"/>
          <w:sz w:val="26"/>
          <w:szCs w:val="26"/>
        </w:rPr>
        <w:t>~</w:t>
      </w:r>
      <w:r>
        <w:rPr>
          <w:rFonts w:cs="Arial" w:hAnsi="Arial" w:eastAsia="Arial" w:ascii="Arial"/>
          <w:color w:val="77797C"/>
          <w:spacing w:val="0"/>
          <w:w w:val="114"/>
          <w:sz w:val="26"/>
          <w:szCs w:val="26"/>
        </w:rPr>
        <w:t>y</w:t>
      </w:r>
      <w:r>
        <w:rPr>
          <w:rFonts w:cs="Arial" w:hAnsi="Arial" w:eastAsia="Arial" w:ascii="Arial"/>
          <w:color w:val="77797C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C"/>
          <w:spacing w:val="-3"/>
          <w:w w:val="101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77797C"/>
          <w:spacing w:val="-3"/>
          <w:w w:val="98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87898C"/>
          <w:spacing w:val="-4"/>
          <w:w w:val="178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color w:val="5D6062"/>
          <w:spacing w:val="-2"/>
          <w:w w:val="72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color w:val="87898C"/>
          <w:spacing w:val="-2"/>
          <w:w w:val="130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color w:val="87898C"/>
          <w:spacing w:val="-4"/>
          <w:w w:val="105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77797C"/>
          <w:spacing w:val="-3"/>
          <w:w w:val="10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87898C"/>
          <w:spacing w:val="-4"/>
          <w:w w:val="108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87898C"/>
          <w:spacing w:val="-4"/>
          <w:w w:val="105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87898C"/>
          <w:spacing w:val="0"/>
          <w:w w:val="113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color w:val="87898C"/>
          <w:spacing w:val="3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5"/>
          <w:w w:val="173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7797C"/>
          <w:spacing w:val="5"/>
          <w:w w:val="9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5"/>
          <w:w w:val="10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5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3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2"/>
          <w:w w:val="10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7797C"/>
          <w:spacing w:val="2"/>
          <w:w w:val="9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71"/>
        <w:ind w:left="226"/>
      </w:pPr>
      <w:r>
        <w:rPr>
          <w:rFonts w:cs="Arial" w:hAnsi="Arial" w:eastAsia="Arial" w:ascii="Arial"/>
          <w:color w:val="77797C"/>
          <w:spacing w:val="4"/>
          <w:w w:val="81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-3"/>
          <w:w w:val="169"/>
          <w:sz w:val="30"/>
          <w:szCs w:val="30"/>
        </w:rPr>
        <w:t>n</w:t>
      </w:r>
      <w:r>
        <w:rPr>
          <w:rFonts w:cs="Arial" w:hAnsi="Arial" w:eastAsia="Arial" w:ascii="Arial"/>
          <w:color w:val="77797C"/>
          <w:spacing w:val="0"/>
          <w:w w:val="95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1"/>
          <w:w w:val="95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3"/>
          <w:w w:val="114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1"/>
          <w:w w:val="8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C"/>
          <w:spacing w:val="-3"/>
          <w:w w:val="11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-26"/>
          <w:w w:val="176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87898C"/>
          <w:spacing w:val="-3"/>
          <w:w w:val="147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color w:val="999A9C"/>
          <w:spacing w:val="0"/>
          <w:w w:val="7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30" w:lineRule="exact" w:line="540"/>
        <w:ind w:left="538" w:right="136"/>
      </w:pPr>
      <w:r>
        <w:rPr>
          <w:rFonts w:cs="Times New Roman" w:hAnsi="Times New Roman" w:eastAsia="Times New Roman" w:ascii="Times New Roman"/>
          <w:color w:val="999A9C"/>
          <w:spacing w:val="0"/>
          <w:w w:val="72"/>
          <w:position w:val="-7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999A9C"/>
          <w:spacing w:val="41"/>
          <w:w w:val="72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93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77797C"/>
          <w:spacing w:val="3"/>
          <w:w w:val="93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93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93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93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21"/>
          <w:w w:val="93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2"/>
          <w:w w:val="82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b/>
          <w:color w:val="5D6062"/>
          <w:spacing w:val="4"/>
          <w:w w:val="82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-11"/>
          <w:w w:val="82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82"/>
          <w:position w:val="8"/>
          <w:sz w:val="30"/>
          <w:szCs w:val="30"/>
        </w:rPr>
        <w:t>re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82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24"/>
          <w:w w:val="82"/>
          <w:position w:val="8"/>
          <w:sz w:val="30"/>
          <w:szCs w:val="30"/>
        </w:rPr>
        <w:t> </w:t>
      </w:r>
      <w:hyperlink r:id="rId16">
        <w:r>
          <w:rPr>
            <w:rFonts w:cs="Times New Roman" w:hAnsi="Times New Roman" w:eastAsia="Times New Roman" w:ascii="Times New Roman"/>
            <w:b/>
            <w:color w:val="5D6062"/>
            <w:spacing w:val="5"/>
            <w:w w:val="86"/>
            <w:position w:val="8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b/>
            <w:color w:val="5D6062"/>
            <w:spacing w:val="5"/>
            <w:w w:val="55"/>
            <w:position w:val="8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b/>
            <w:color w:val="5D6062"/>
            <w:spacing w:val="0"/>
            <w:w w:val="92"/>
            <w:position w:val="8"/>
            <w:sz w:val="30"/>
            <w:szCs w:val="30"/>
          </w:rPr>
          <w:t>p</w:t>
        </w:r>
      </w:hyperlink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11"/>
          <w:w w:val="100"/>
          <w:position w:val="8"/>
          <w:sz w:val="30"/>
          <w:szCs w:val="30"/>
        </w:rPr>
        <w:t> </w:t>
      </w:r>
      <w:r>
        <w:rPr>
          <w:rFonts w:cs="Arial" w:hAnsi="Arial" w:eastAsia="Arial" w:ascii="Arial"/>
          <w:color w:val="5D6062"/>
          <w:spacing w:val="-1"/>
          <w:w w:val="70"/>
          <w:position w:val="8"/>
          <w:sz w:val="38"/>
          <w:szCs w:val="38"/>
        </w:rPr>
        <w:t>h</w:t>
      </w:r>
      <w:r>
        <w:rPr>
          <w:rFonts w:cs="Arial" w:hAnsi="Arial" w:eastAsia="Arial" w:ascii="Arial"/>
          <w:color w:val="77797C"/>
          <w:spacing w:val="0"/>
          <w:w w:val="70"/>
          <w:position w:val="8"/>
          <w:sz w:val="38"/>
          <w:szCs w:val="38"/>
        </w:rPr>
        <w:t>6</w:t>
      </w:r>
      <w:r>
        <w:rPr>
          <w:rFonts w:cs="Arial" w:hAnsi="Arial" w:eastAsia="Arial" w:ascii="Arial"/>
          <w:color w:val="77797C"/>
          <w:spacing w:val="49"/>
          <w:w w:val="70"/>
          <w:position w:val="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D6062"/>
          <w:spacing w:val="-12"/>
          <w:w w:val="80"/>
          <w:position w:val="8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5D6062"/>
          <w:spacing w:val="4"/>
          <w:w w:val="74"/>
          <w:position w:val="8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5D6062"/>
          <w:spacing w:val="0"/>
          <w:w w:val="191"/>
          <w:position w:val="8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3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3"/>
          <w:w w:val="100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-3"/>
          <w:w w:val="100"/>
          <w:position w:val="8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8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7797C"/>
          <w:spacing w:val="48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84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4"/>
          <w:w w:val="188"/>
          <w:position w:val="8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7797C"/>
          <w:spacing w:val="2"/>
          <w:w w:val="84"/>
          <w:position w:val="8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7797C"/>
          <w:spacing w:val="0"/>
          <w:w w:val="95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7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76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-1"/>
          <w:w w:val="100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2"/>
          <w:w w:val="90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01"/>
          <w:position w:val="8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3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87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3"/>
          <w:w w:val="87"/>
          <w:position w:val="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7797C"/>
          <w:spacing w:val="0"/>
          <w:w w:val="87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87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3"/>
          <w:w w:val="87"/>
          <w:position w:val="8"/>
          <w:sz w:val="30"/>
          <w:szCs w:val="30"/>
        </w:rPr>
        <w:t> </w:t>
      </w:r>
      <w:r>
        <w:rPr>
          <w:rFonts w:cs="Arial" w:hAnsi="Arial" w:eastAsia="Arial" w:ascii="Arial"/>
          <w:color w:val="87898C"/>
          <w:spacing w:val="7"/>
          <w:w w:val="100"/>
          <w:position w:val="8"/>
          <w:sz w:val="26"/>
          <w:szCs w:val="26"/>
        </w:rPr>
        <w:t>C</w:t>
      </w:r>
      <w:r>
        <w:rPr>
          <w:rFonts w:cs="Arial" w:hAnsi="Arial" w:eastAsia="Arial" w:ascii="Arial"/>
          <w:color w:val="77797C"/>
          <w:spacing w:val="6"/>
          <w:w w:val="100"/>
          <w:position w:val="8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8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63"/>
          <w:w w:val="100"/>
          <w:position w:val="8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3"/>
          <w:w w:val="100"/>
          <w:position w:val="8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8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7797C"/>
          <w:spacing w:val="26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3"/>
          <w:w w:val="103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-3"/>
          <w:w w:val="103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103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63"/>
          <w:w w:val="103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3"/>
          <w:w w:val="86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4"/>
          <w:w w:val="86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4"/>
          <w:w w:val="86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86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86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34"/>
          <w:w w:val="86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86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86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86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11"/>
          <w:w w:val="86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8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11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3"/>
          <w:w w:val="100"/>
          <w:position w:val="8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position w:val="8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5D6062"/>
          <w:spacing w:val="63"/>
          <w:w w:val="100"/>
          <w:position w:val="8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2"/>
          <w:w w:val="83"/>
          <w:position w:val="8"/>
          <w:sz w:val="30"/>
          <w:szCs w:val="30"/>
        </w:rPr>
        <w:t>t</w:t>
      </w:r>
      <w:r>
        <w:rPr>
          <w:rFonts w:cs="Arial" w:hAnsi="Arial" w:eastAsia="Arial" w:ascii="Arial"/>
          <w:color w:val="77797C"/>
          <w:spacing w:val="-1"/>
          <w:w w:val="44"/>
          <w:position w:val="8"/>
          <w:sz w:val="30"/>
          <w:szCs w:val="30"/>
        </w:rPr>
        <w:t>h</w:t>
      </w:r>
      <w:r>
        <w:rPr>
          <w:rFonts w:cs="Arial" w:hAnsi="Arial" w:eastAsia="Arial" w:ascii="Arial"/>
          <w:color w:val="77797C"/>
          <w:spacing w:val="-6"/>
          <w:w w:val="138"/>
          <w:position w:val="8"/>
          <w:sz w:val="30"/>
          <w:szCs w:val="30"/>
        </w:rPr>
        <w:t>~</w:t>
      </w:r>
      <w:r>
        <w:rPr>
          <w:rFonts w:cs="Arial" w:hAnsi="Arial" w:eastAsia="Arial" w:ascii="Arial"/>
          <w:color w:val="77797C"/>
          <w:spacing w:val="0"/>
          <w:w w:val="91"/>
          <w:position w:val="8"/>
          <w:sz w:val="30"/>
          <w:szCs w:val="30"/>
        </w:rPr>
        <w:t>nh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80"/>
        <w:ind w:left="217"/>
      </w:pPr>
      <w:r>
        <w:rPr>
          <w:rFonts w:cs="Times New Roman" w:hAnsi="Times New Roman" w:eastAsia="Times New Roman" w:ascii="Times New Roman"/>
          <w:color w:val="77797C"/>
          <w:spacing w:val="-5"/>
          <w:w w:val="100"/>
          <w:position w:val="1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7797C"/>
          <w:spacing w:val="5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87898C"/>
          <w:spacing w:val="5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"/>
          <w:w w:val="114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18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31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9"/>
          <w:w w:val="97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7797C"/>
          <w:spacing w:val="1"/>
          <w:w w:val="70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1"/>
          <w:w w:val="98"/>
          <w:position w:val="1"/>
          <w:sz w:val="28"/>
          <w:szCs w:val="28"/>
        </w:rPr>
        <w:t>o</w:t>
      </w:r>
      <w:r>
        <w:rPr>
          <w:rFonts w:cs="Arial" w:hAnsi="Arial" w:eastAsia="Arial" w:ascii="Arial"/>
          <w:color w:val="77797C"/>
          <w:spacing w:val="-23"/>
          <w:w w:val="129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0"/>
          <w:w w:val="154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87898C"/>
          <w:spacing w:val="0"/>
          <w:w w:val="74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87898C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C"/>
          <w:spacing w:val="-35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5D6062"/>
          <w:spacing w:val="2"/>
          <w:w w:val="84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3"/>
          <w:w w:val="137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5"/>
          <w:w w:val="106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93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6"/>
          <w:szCs w:val="26"/>
        </w:rPr>
        <w:t>   </w:t>
      </w:r>
      <w:r>
        <w:rPr>
          <w:rFonts w:cs="Arial" w:hAnsi="Arial" w:eastAsia="Arial" w:ascii="Arial"/>
          <w:color w:val="77797C"/>
          <w:spacing w:val="-3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5D6062"/>
          <w:spacing w:val="-2"/>
          <w:w w:val="65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0"/>
          <w:w w:val="228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38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17"/>
          <w:w w:val="63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7797C"/>
          <w:spacing w:val="-5"/>
          <w:w w:val="176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-3"/>
          <w:w w:val="110"/>
          <w:position w:val="1"/>
          <w:sz w:val="28"/>
          <w:szCs w:val="28"/>
        </w:rPr>
        <w:t>o</w:t>
      </w:r>
      <w:r>
        <w:rPr>
          <w:rFonts w:cs="Arial" w:hAnsi="Arial" w:eastAsia="Arial" w:ascii="Arial"/>
          <w:color w:val="77797C"/>
          <w:spacing w:val="-31"/>
          <w:w w:val="88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7797C"/>
          <w:spacing w:val="-4"/>
          <w:w w:val="126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87898C"/>
          <w:spacing w:val="0"/>
          <w:w w:val="69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80"/>
        <w:ind w:left="721"/>
      </w:pPr>
      <w:r>
        <w:rPr>
          <w:rFonts w:cs="Times New Roman" w:hAnsi="Times New Roman" w:eastAsia="Times New Roman" w:ascii="Times New Roman"/>
          <w:b/>
          <w:color w:val="5D6062"/>
          <w:spacing w:val="2"/>
          <w:w w:val="100"/>
          <w:position w:val="-6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b/>
          <w:color w:val="5D6062"/>
          <w:spacing w:val="1"/>
          <w:w w:val="100"/>
          <w:position w:val="-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-6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b/>
          <w:color w:val="5D6062"/>
          <w:spacing w:val="29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4"/>
          <w:w w:val="100"/>
          <w:position w:val="-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5D6062"/>
          <w:spacing w:val="6"/>
          <w:w w:val="100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15"/>
          <w:w w:val="100"/>
          <w:position w:val="-6"/>
          <w:sz w:val="28"/>
          <w:szCs w:val="28"/>
        </w:rPr>
        <w:t> </w:t>
      </w:r>
      <w:hyperlink r:id="rId17">
        <w:r>
          <w:rPr>
            <w:rFonts w:cs="Times New Roman" w:hAnsi="Times New Roman" w:eastAsia="Times New Roman" w:ascii="Times New Roman"/>
            <w:b/>
            <w:color w:val="5D6062"/>
            <w:spacing w:val="1"/>
            <w:w w:val="74"/>
            <w:position w:val="-6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b/>
            <w:color w:val="5D6062"/>
            <w:spacing w:val="4"/>
            <w:w w:val="64"/>
            <w:position w:val="-6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b/>
            <w:color w:val="5D6062"/>
            <w:spacing w:val="0"/>
            <w:w w:val="94"/>
            <w:position w:val="-6"/>
            <w:sz w:val="30"/>
            <w:szCs w:val="30"/>
          </w:rPr>
          <w:t>p</w:t>
        </w:r>
      </w:hyperlink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9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23"/>
          <w:w w:val="80"/>
          <w:position w:val="-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19"/>
          <w:position w:val="-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14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2"/>
          <w:w w:val="95"/>
          <w:position w:val="-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5D6062"/>
          <w:spacing w:val="3"/>
          <w:w w:val="125"/>
          <w:position w:val="-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5D6062"/>
          <w:spacing w:val="0"/>
          <w:w w:val="79"/>
          <w:position w:val="-6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D6062"/>
          <w:spacing w:val="1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72"/>
          <w:position w:val="-6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77797C"/>
          <w:spacing w:val="0"/>
          <w:w w:val="72"/>
          <w:position w:val="-6"/>
          <w:sz w:val="40"/>
          <w:szCs w:val="40"/>
        </w:rPr>
        <w:t>6</w:t>
      </w:r>
      <w:r>
        <w:rPr>
          <w:rFonts w:cs="Times New Roman" w:hAnsi="Times New Roman" w:eastAsia="Times New Roman" w:ascii="Times New Roman"/>
          <w:color w:val="77797C"/>
          <w:spacing w:val="0"/>
          <w:w w:val="72"/>
          <w:position w:val="-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7797C"/>
          <w:spacing w:val="34"/>
          <w:w w:val="72"/>
          <w:position w:val="-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7797C"/>
          <w:spacing w:val="3"/>
          <w:w w:val="43"/>
          <w:position w:val="-6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7797C"/>
          <w:spacing w:val="6"/>
          <w:w w:val="121"/>
          <w:position w:val="-6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7797C"/>
          <w:spacing w:val="0"/>
          <w:w w:val="77"/>
          <w:position w:val="-6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3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6"/>
          <w:w w:val="88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6"/>
          <w:w w:val="105"/>
          <w:position w:val="-6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5D6062"/>
          <w:spacing w:val="2"/>
          <w:w w:val="56"/>
          <w:position w:val="-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6"/>
          <w:w w:val="140"/>
          <w:position w:val="-6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7797C"/>
          <w:spacing w:val="4"/>
          <w:w w:val="95"/>
          <w:position w:val="-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81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3"/>
          <w:w w:val="111"/>
          <w:position w:val="-6"/>
          <w:sz w:val="26"/>
          <w:szCs w:val="26"/>
        </w:rPr>
        <w:t>L</w:t>
      </w:r>
      <w:r>
        <w:rPr>
          <w:rFonts w:cs="Arial" w:hAnsi="Arial" w:eastAsia="Arial" w:ascii="Arial"/>
          <w:color w:val="77797C"/>
          <w:spacing w:val="3"/>
          <w:w w:val="114"/>
          <w:position w:val="-6"/>
          <w:sz w:val="26"/>
          <w:szCs w:val="26"/>
        </w:rPr>
        <w:t>u</w:t>
      </w:r>
      <w:r>
        <w:rPr>
          <w:rFonts w:cs="Arial" w:hAnsi="Arial" w:eastAsia="Arial" w:ascii="Arial"/>
          <w:color w:val="77797C"/>
          <w:spacing w:val="3"/>
          <w:w w:val="71"/>
          <w:position w:val="-6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2"/>
          <w:w w:val="88"/>
          <w:position w:val="-6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163"/>
          <w:position w:val="-6"/>
          <w:sz w:val="26"/>
          <w:szCs w:val="26"/>
        </w:rPr>
        <w:t>g</w:t>
      </w:r>
      <w:r>
        <w:rPr>
          <w:rFonts w:cs="Arial" w:hAnsi="Arial" w:eastAsia="Arial" w:ascii="Arial"/>
          <w:color w:val="77797C"/>
          <w:spacing w:val="0"/>
          <w:w w:val="100"/>
          <w:position w:val="-6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15"/>
          <w:w w:val="100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D6062"/>
          <w:spacing w:val="-12"/>
          <w:w w:val="53"/>
          <w:position w:val="-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77797C"/>
          <w:spacing w:val="4"/>
          <w:w w:val="298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2"/>
          <w:w w:val="108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3"/>
          <w:w w:val="118"/>
          <w:position w:val="-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7797C"/>
          <w:spacing w:val="0"/>
          <w:w w:val="87"/>
          <w:position w:val="-6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9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69"/>
          <w:position w:val="-6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7797C"/>
          <w:spacing w:val="-5"/>
          <w:w w:val="69"/>
          <w:position w:val="-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7"/>
          <w:w w:val="184"/>
          <w:position w:val="-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6"/>
          <w:w w:val="51"/>
          <w:position w:val="-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-6"/>
          <w:w w:val="164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1"/>
          <w:position w:val="-6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28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5"/>
          <w:w w:val="68"/>
          <w:position w:val="-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7797C"/>
          <w:spacing w:val="7"/>
          <w:w w:val="154"/>
          <w:position w:val="-6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5D6062"/>
          <w:spacing w:val="0"/>
          <w:w w:val="90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-2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6"/>
          <w:w w:val="100"/>
          <w:position w:val="-6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7797C"/>
          <w:spacing w:val="3"/>
          <w:w w:val="100"/>
          <w:position w:val="-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5"/>
          <w:w w:val="100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6"/>
          <w:w w:val="100"/>
          <w:position w:val="-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6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7797C"/>
          <w:spacing w:val="45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97"/>
          <w:position w:val="-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3"/>
          <w:w w:val="111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7797C"/>
          <w:spacing w:val="3"/>
          <w:w w:val="93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7797C"/>
          <w:spacing w:val="3"/>
          <w:w w:val="118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91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160"/>
        <w:ind w:left="596"/>
      </w:pPr>
      <w:r>
        <w:rPr>
          <w:rFonts w:cs="Times New Roman" w:hAnsi="Times New Roman" w:eastAsia="Times New Roman" w:ascii="Times New Roman"/>
          <w:color w:val="87898C"/>
          <w:spacing w:val="0"/>
          <w:w w:val="72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87898C"/>
          <w:spacing w:val="0"/>
          <w:w w:val="72"/>
          <w:position w:val="-1"/>
          <w:sz w:val="24"/>
          <w:szCs w:val="24"/>
        </w:rPr>
        <w:t>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7898C"/>
          <w:spacing w:val="38"/>
          <w:w w:val="7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7898C"/>
          <w:spacing w:val="0"/>
          <w:w w:val="72"/>
          <w:position w:val="-1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  <w:ind w:left="222"/>
      </w:pPr>
      <w:r>
        <w:rPr>
          <w:rFonts w:cs="Arial" w:hAnsi="Arial" w:eastAsia="Arial" w:ascii="Arial"/>
          <w:color w:val="77797C"/>
          <w:spacing w:val="1"/>
          <w:w w:val="89"/>
          <w:position w:val="1"/>
          <w:sz w:val="28"/>
          <w:szCs w:val="28"/>
        </w:rPr>
        <w:t>p</w:t>
      </w:r>
      <w:r>
        <w:rPr>
          <w:rFonts w:cs="Arial" w:hAnsi="Arial" w:eastAsia="Arial" w:ascii="Arial"/>
          <w:color w:val="5D6062"/>
          <w:spacing w:val="-18"/>
          <w:w w:val="58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7797C"/>
          <w:spacing w:val="0"/>
          <w:w w:val="151"/>
          <w:position w:val="1"/>
          <w:sz w:val="28"/>
          <w:szCs w:val="28"/>
        </w:rPr>
        <w:t>6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1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5D6062"/>
          <w:spacing w:val="1"/>
          <w:w w:val="97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87898C"/>
          <w:spacing w:val="0"/>
          <w:w w:val="239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15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2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1"/>
          <w:w w:val="104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7797C"/>
          <w:spacing w:val="1"/>
          <w:w w:val="55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7797C"/>
          <w:spacing w:val="2"/>
          <w:w w:val="147"/>
          <w:position w:val="1"/>
          <w:sz w:val="28"/>
          <w:szCs w:val="28"/>
        </w:rPr>
        <w:t>o</w:t>
      </w:r>
      <w:r>
        <w:rPr>
          <w:rFonts w:cs="Arial" w:hAnsi="Arial" w:eastAsia="Arial" w:ascii="Arial"/>
          <w:color w:val="77797C"/>
          <w:spacing w:val="1"/>
          <w:w w:val="58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87898C"/>
          <w:spacing w:val="1"/>
          <w:w w:val="160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77797C"/>
          <w:spacing w:val="0"/>
          <w:w w:val="68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-1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2"/>
          <w:w w:val="84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87898C"/>
          <w:spacing w:val="3"/>
          <w:w w:val="145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5"/>
          <w:w w:val="103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5D6062"/>
          <w:spacing w:val="0"/>
          <w:w w:val="9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5D6062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5D6062"/>
          <w:spacing w:val="19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-2"/>
          <w:w w:val="80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color w:val="77797C"/>
          <w:spacing w:val="-1"/>
          <w:w w:val="8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8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8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77797C"/>
          <w:spacing w:val="14"/>
          <w:w w:val="8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7"/>
          <w:w w:val="109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4"/>
          <w:w w:val="54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5D6062"/>
          <w:spacing w:val="7"/>
          <w:w w:val="161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5"/>
          <w:w w:val="106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109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-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3"/>
          <w:w w:val="102"/>
          <w:position w:val="1"/>
          <w:sz w:val="26"/>
          <w:szCs w:val="26"/>
        </w:rPr>
        <w:t>(</w:t>
      </w:r>
      <w:r>
        <w:rPr>
          <w:rFonts w:cs="Arial" w:hAnsi="Arial" w:eastAsia="Arial" w:ascii="Arial"/>
          <w:color w:val="77797C"/>
          <w:spacing w:val="3"/>
          <w:w w:val="137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5D6062"/>
          <w:spacing w:val="2"/>
          <w:w w:val="121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6"/>
          <w:w w:val="99"/>
          <w:position w:val="1"/>
          <w:sz w:val="26"/>
          <w:szCs w:val="26"/>
        </w:rPr>
        <w:t>e</w:t>
      </w:r>
      <w:r>
        <w:rPr>
          <w:rFonts w:cs="Arial" w:hAnsi="Arial" w:eastAsia="Arial" w:ascii="Arial"/>
          <w:color w:val="77797C"/>
          <w:spacing w:val="0"/>
          <w:w w:val="86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1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0"/>
          <w:w w:val="8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80"/>
          <w:position w:val="1"/>
          <w:sz w:val="26"/>
          <w:szCs w:val="26"/>
        </w:rPr>
        <w:t>   </w:t>
      </w:r>
      <w:r>
        <w:rPr>
          <w:rFonts w:cs="Arial" w:hAnsi="Arial" w:eastAsia="Arial" w:ascii="Arial"/>
          <w:color w:val="77797C"/>
          <w:spacing w:val="43"/>
          <w:w w:val="8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4"/>
          <w:w w:val="82"/>
          <w:position w:val="1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266"/>
          <w:position w:val="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22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7797C"/>
          <w:spacing w:val="-5"/>
          <w:w w:val="101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14"/>
          <w:w w:val="96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5"/>
          <w:w w:val="197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5D6062"/>
          <w:spacing w:val="0"/>
          <w:w w:val="102"/>
          <w:position w:val="1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5D6062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D6062"/>
          <w:spacing w:val="-25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92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3"/>
          <w:w w:val="183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-1"/>
          <w:w w:val="52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44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2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1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7797C"/>
          <w:spacing w:val="4"/>
          <w:w w:val="10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-2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87898C"/>
          <w:spacing w:val="55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93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7797C"/>
          <w:spacing w:val="0"/>
          <w:w w:val="93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93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7797C"/>
          <w:spacing w:val="61"/>
          <w:w w:val="93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V</w:t>
      </w:r>
      <w:r>
        <w:rPr>
          <w:rFonts w:cs="Arial" w:hAnsi="Arial" w:eastAsia="Arial" w:ascii="Arial"/>
          <w:color w:val="77797C"/>
          <w:spacing w:val="0"/>
          <w:w w:val="100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7797C"/>
          <w:spacing w:val="62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7"/>
          <w:w w:val="103"/>
          <w:position w:val="1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77797C"/>
          <w:spacing w:val="-5"/>
          <w:w w:val="109"/>
          <w:position w:val="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5"/>
          <w:w w:val="112"/>
          <w:position w:val="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5D6062"/>
          <w:spacing w:val="-5"/>
          <w:w w:val="109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5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73" w:lineRule="exact" w:line="320"/>
        <w:ind w:left="222"/>
      </w:pPr>
      <w:r>
        <w:rPr>
          <w:rFonts w:cs="Times New Roman" w:hAnsi="Times New Roman" w:eastAsia="Times New Roman" w:ascii="Times New Roman"/>
          <w:color w:val="77797C"/>
          <w:spacing w:val="-3"/>
          <w:w w:val="100"/>
          <w:position w:val="-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7797C"/>
          <w:spacing w:val="-3"/>
          <w:w w:val="100"/>
          <w:position w:val="-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7797C"/>
          <w:spacing w:val="-4"/>
          <w:w w:val="100"/>
          <w:position w:val="-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7797C"/>
          <w:spacing w:val="-13"/>
          <w:w w:val="100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7797C"/>
          <w:spacing w:val="55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-2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87898C"/>
          <w:spacing w:val="31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5"/>
          <w:w w:val="98"/>
          <w:position w:val="-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7797C"/>
          <w:spacing w:val="-5"/>
          <w:w w:val="98"/>
          <w:position w:val="-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999A9C"/>
          <w:spacing w:val="0"/>
          <w:w w:val="98"/>
          <w:position w:val="-2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999A9C"/>
          <w:spacing w:val="24"/>
          <w:w w:val="98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7797C"/>
          <w:spacing w:val="-4"/>
          <w:w w:val="105"/>
          <w:position w:val="-2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77797C"/>
          <w:spacing w:val="-4"/>
          <w:w w:val="105"/>
          <w:position w:val="-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87898C"/>
          <w:spacing w:val="-4"/>
          <w:w w:val="108"/>
          <w:position w:val="-2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999A9C"/>
          <w:spacing w:val="-2"/>
          <w:w w:val="105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7898C"/>
          <w:spacing w:val="-4"/>
          <w:w w:val="105"/>
          <w:position w:val="-2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77797C"/>
          <w:spacing w:val="-3"/>
          <w:w w:val="111"/>
          <w:position w:val="-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7797C"/>
          <w:spacing w:val="-45"/>
          <w:w w:val="49"/>
          <w:position w:val="-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7797C"/>
          <w:spacing w:val="-4"/>
          <w:w w:val="249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7797C"/>
          <w:spacing w:val="-3"/>
          <w:w w:val="101"/>
          <w:position w:val="-2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7797C"/>
          <w:spacing w:val="-4"/>
          <w:w w:val="121"/>
          <w:position w:val="-2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7797C"/>
          <w:spacing w:val="-3"/>
          <w:w w:val="111"/>
          <w:position w:val="-2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7797C"/>
          <w:spacing w:val="-13"/>
          <w:w w:val="95"/>
          <w:position w:val="-2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87898C"/>
          <w:spacing w:val="-3"/>
          <w:w w:val="138"/>
          <w:position w:val="-2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color w:val="87898C"/>
          <w:spacing w:val="0"/>
          <w:w w:val="78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center"/>
        <w:spacing w:lineRule="exact" w:line="480"/>
        <w:ind w:left="793" w:right="93"/>
      </w:pPr>
      <w:r>
        <w:rPr>
          <w:rFonts w:cs="Times New Roman" w:hAnsi="Times New Roman" w:eastAsia="Times New Roman" w:ascii="Times New Roman"/>
          <w:i/>
          <w:color w:val="87898C"/>
          <w:spacing w:val="-4"/>
          <w:w w:val="134"/>
          <w:position w:val="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i/>
          <w:color w:val="77797C"/>
          <w:spacing w:val="-6"/>
          <w:w w:val="103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77797C"/>
          <w:spacing w:val="-8"/>
          <w:w w:val="185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43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2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7898C"/>
          <w:spacing w:val="0"/>
          <w:w w:val="192"/>
          <w:position w:val="1"/>
          <w:sz w:val="30"/>
          <w:szCs w:val="30"/>
        </w:rPr>
        <w:t>j</w:t>
      </w:r>
      <w:r>
        <w:rPr>
          <w:rFonts w:cs="Times New Roman" w:hAnsi="Times New Roman" w:eastAsia="Times New Roman" w:ascii="Times New Roman"/>
          <w:i/>
          <w:color w:val="87898C"/>
          <w:spacing w:val="23"/>
          <w:w w:val="192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7797C"/>
          <w:spacing w:val="2"/>
          <w:w w:val="54"/>
          <w:position w:val="1"/>
          <w:sz w:val="50"/>
          <w:szCs w:val="50"/>
        </w:rPr>
        <w:t>H</w:t>
      </w:r>
      <w:r>
        <w:rPr>
          <w:rFonts w:cs="Arial" w:hAnsi="Arial" w:eastAsia="Arial" w:ascii="Arial"/>
          <w:i/>
          <w:color w:val="87898C"/>
          <w:spacing w:val="0"/>
          <w:w w:val="54"/>
          <w:position w:val="1"/>
          <w:sz w:val="50"/>
          <w:szCs w:val="50"/>
        </w:rPr>
        <w:t>o</w:t>
      </w:r>
      <w:r>
        <w:rPr>
          <w:rFonts w:cs="Arial" w:hAnsi="Arial" w:eastAsia="Arial" w:ascii="Arial"/>
          <w:i/>
          <w:color w:val="87898C"/>
          <w:spacing w:val="14"/>
          <w:w w:val="54"/>
          <w:position w:val="1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3"/>
          <w:w w:val="100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87898C"/>
          <w:spacing w:val="0"/>
          <w:w w:val="100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87898C"/>
          <w:spacing w:val="43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3"/>
          <w:w w:val="21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94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94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2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88"/>
          <w:position w:val="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i/>
          <w:color w:val="77797C"/>
          <w:spacing w:val="-52"/>
          <w:w w:val="188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100"/>
          <w:position w:val="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7797C"/>
          <w:spacing w:val="54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3"/>
          <w:w w:val="100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-3"/>
          <w:w w:val="10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7797C"/>
          <w:spacing w:val="2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87"/>
          <w:position w:val="1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103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106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7797C"/>
          <w:spacing w:val="1"/>
          <w:w w:val="54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48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36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2"/>
          <w:w w:val="156"/>
          <w:position w:val="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5D6062"/>
          <w:spacing w:val="2"/>
          <w:w w:val="40"/>
          <w:position w:val="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color w:val="77797C"/>
          <w:spacing w:val="3"/>
          <w:w w:val="142"/>
          <w:position w:val="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87898C"/>
          <w:spacing w:val="0"/>
          <w:w w:val="111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87898C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7898C"/>
          <w:spacing w:val="-28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77797C"/>
          <w:spacing w:val="-3"/>
          <w:w w:val="85"/>
          <w:position w:val="1"/>
          <w:sz w:val="32"/>
          <w:szCs w:val="32"/>
        </w:rPr>
        <w:t>h</w:t>
      </w:r>
      <w:r>
        <w:rPr>
          <w:rFonts w:cs="Arial" w:hAnsi="Arial" w:eastAsia="Arial" w:ascii="Arial"/>
          <w:i/>
          <w:color w:val="77797C"/>
          <w:spacing w:val="-3"/>
          <w:w w:val="85"/>
          <w:position w:val="1"/>
          <w:sz w:val="32"/>
          <w:szCs w:val="32"/>
        </w:rPr>
        <w:t>o</w:t>
      </w:r>
      <w:r>
        <w:rPr>
          <w:rFonts w:cs="Arial" w:hAnsi="Arial" w:eastAsia="Arial" w:ascii="Arial"/>
          <w:i/>
          <w:color w:val="77797C"/>
          <w:spacing w:val="-3"/>
          <w:w w:val="85"/>
          <w:position w:val="1"/>
          <w:sz w:val="32"/>
          <w:szCs w:val="32"/>
        </w:rPr>
        <w:t>~</w:t>
      </w:r>
      <w:r>
        <w:rPr>
          <w:rFonts w:cs="Arial" w:hAnsi="Arial" w:eastAsia="Arial" w:ascii="Arial"/>
          <w:i/>
          <w:color w:val="77797C"/>
          <w:spacing w:val="0"/>
          <w:w w:val="85"/>
          <w:position w:val="1"/>
          <w:sz w:val="32"/>
          <w:szCs w:val="32"/>
        </w:rPr>
        <w:t>n</w:t>
      </w:r>
      <w:r>
        <w:rPr>
          <w:rFonts w:cs="Arial" w:hAnsi="Arial" w:eastAsia="Arial" w:ascii="Arial"/>
          <w:i/>
          <w:color w:val="77797C"/>
          <w:spacing w:val="35"/>
          <w:w w:val="85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2"/>
          <w:w w:val="100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77797C"/>
          <w:spacing w:val="5"/>
          <w:w w:val="100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77797C"/>
          <w:spacing w:val="-11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83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67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i/>
          <w:color w:val="77797C"/>
          <w:spacing w:val="-5"/>
          <w:w w:val="132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49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50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21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2"/>
          <w:w w:val="84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i/>
          <w:color w:val="77797C"/>
          <w:spacing w:val="-29"/>
          <w:w w:val="158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i/>
          <w:color w:val="77797C"/>
          <w:spacing w:val="-78"/>
          <w:w w:val="184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8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37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37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i/>
          <w:color w:val="77797C"/>
          <w:spacing w:val="2"/>
          <w:w w:val="100"/>
          <w:position w:val="1"/>
          <w:sz w:val="28"/>
          <w:szCs w:val="28"/>
        </w:rPr>
        <w:t>h</w:t>
      </w:r>
      <w:r>
        <w:rPr>
          <w:rFonts w:cs="Arial" w:hAnsi="Arial" w:eastAsia="Arial" w:ascii="Arial"/>
          <w:i/>
          <w:color w:val="77797C"/>
          <w:spacing w:val="-21"/>
          <w:w w:val="100"/>
          <w:position w:val="1"/>
          <w:sz w:val="28"/>
          <w:szCs w:val="28"/>
        </w:rPr>
        <w:t>o</w:t>
      </w:r>
      <w:r>
        <w:rPr>
          <w:rFonts w:cs="Arial" w:hAnsi="Arial" w:eastAsia="Arial" w:ascii="Arial"/>
          <w:i/>
          <w:color w:val="77797C"/>
          <w:spacing w:val="0"/>
          <w:w w:val="100"/>
          <w:position w:val="1"/>
          <w:sz w:val="28"/>
          <w:szCs w:val="28"/>
        </w:rPr>
        <w:t>p</w:t>
      </w:r>
      <w:r>
        <w:rPr>
          <w:rFonts w:cs="Arial" w:hAnsi="Arial" w:eastAsia="Arial" w:ascii="Arial"/>
          <w:i/>
          <w:color w:val="77797C"/>
          <w:spacing w:val="69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5D6062"/>
          <w:spacing w:val="-1"/>
          <w:w w:val="57"/>
          <w:position w:val="1"/>
          <w:sz w:val="46"/>
          <w:szCs w:val="46"/>
        </w:rPr>
        <w:t>t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61"/>
          <w:position w:val="1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2" w:lineRule="exact" w:line="360"/>
        <w:ind w:left="198"/>
      </w:pPr>
      <w:r>
        <w:rPr>
          <w:rFonts w:cs="Times New Roman" w:hAnsi="Times New Roman" w:eastAsia="Times New Roman" w:ascii="Times New Roman"/>
          <w:i/>
          <w:color w:val="87898C"/>
          <w:spacing w:val="-1"/>
          <w:w w:val="102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103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7797C"/>
          <w:spacing w:val="-22"/>
          <w:w w:val="240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87898C"/>
          <w:spacing w:val="0"/>
          <w:w w:val="106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87898C"/>
          <w:spacing w:val="5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3"/>
          <w:w w:val="223"/>
          <w:position w:val="-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94"/>
          <w:position w:val="-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7797C"/>
          <w:spacing w:val="5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i/>
          <w:color w:val="77797C"/>
          <w:spacing w:val="-4"/>
          <w:w w:val="104"/>
          <w:position w:val="-1"/>
          <w:sz w:val="28"/>
          <w:szCs w:val="28"/>
        </w:rPr>
        <w:t>g</w:t>
      </w:r>
      <w:r>
        <w:rPr>
          <w:rFonts w:cs="Arial" w:hAnsi="Arial" w:eastAsia="Arial" w:ascii="Arial"/>
          <w:i/>
          <w:color w:val="77797C"/>
          <w:spacing w:val="-10"/>
          <w:w w:val="302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197"/>
          <w:position w:val="-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02"/>
          <w:position w:val="-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77797C"/>
          <w:spacing w:val="-14"/>
          <w:w w:val="93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75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132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i/>
          <w:color w:val="77797C"/>
          <w:spacing w:val="6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i/>
          <w:color w:val="77797C"/>
          <w:spacing w:val="-3"/>
          <w:w w:val="128"/>
          <w:position w:val="-1"/>
          <w:sz w:val="30"/>
          <w:szCs w:val="30"/>
        </w:rPr>
        <w:t>d</w:t>
      </w:r>
      <w:r>
        <w:rPr>
          <w:rFonts w:cs="Arial" w:hAnsi="Arial" w:eastAsia="Arial" w:ascii="Arial"/>
          <w:i/>
          <w:color w:val="77797C"/>
          <w:spacing w:val="0"/>
          <w:w w:val="128"/>
          <w:position w:val="-1"/>
          <w:sz w:val="30"/>
          <w:szCs w:val="30"/>
        </w:rPr>
        <w:t>oe</w:t>
      </w:r>
      <w:r>
        <w:rPr>
          <w:rFonts w:cs="Arial" w:hAnsi="Arial" w:eastAsia="Arial" w:ascii="Arial"/>
          <w:i/>
          <w:color w:val="77797C"/>
          <w:spacing w:val="-11"/>
          <w:w w:val="128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7797C"/>
          <w:spacing w:val="-10"/>
          <w:w w:val="197"/>
          <w:position w:val="-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i/>
          <w:color w:val="77797C"/>
          <w:spacing w:val="0"/>
          <w:w w:val="9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i/>
          <w:color w:val="77797C"/>
          <w:spacing w:val="21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7898C"/>
          <w:spacing w:val="-1"/>
          <w:w w:val="95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107"/>
          <w:position w:val="-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7797C"/>
          <w:spacing w:val="-25"/>
          <w:w w:val="100"/>
          <w:position w:val="-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7797C"/>
          <w:spacing w:val="-1"/>
          <w:w w:val="71"/>
          <w:position w:val="-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7797C"/>
          <w:spacing w:val="-2"/>
          <w:w w:val="170"/>
          <w:position w:val="-1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i/>
          <w:color w:val="999A9C"/>
          <w:spacing w:val="0"/>
          <w:w w:val="71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9" w:lineRule="exact" w:line="160"/>
        <w:sectPr>
          <w:pgSz w:w="12720" w:h="19300"/>
          <w:pgMar w:top="860" w:bottom="280" w:left="1660" w:right="540"/>
        </w:sectPr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4" w:lineRule="exact" w:line="280"/>
        <w:ind w:left="130"/>
      </w:pPr>
      <w:r>
        <w:pict>
          <v:shape type="#_x0000_t75" style="position:absolute;margin-left:0pt;margin-top:0pt;width:636pt;height:965pt;mso-position-horizontal-relative:page;mso-position-vertical-relative:page;z-index:-196">
            <v:imagedata o:title="" r:id="rId18"/>
          </v:shape>
        </w:pict>
      </w:r>
      <w:r>
        <w:rPr>
          <w:rFonts w:cs="Arial" w:hAnsi="Arial" w:eastAsia="Arial" w:ascii="Arial"/>
          <w:i/>
          <w:color w:val="77797C"/>
          <w:spacing w:val="6"/>
          <w:w w:val="92"/>
          <w:position w:val="-3"/>
          <w:sz w:val="28"/>
          <w:szCs w:val="28"/>
        </w:rPr>
        <w:t>N</w:t>
      </w:r>
      <w:r>
        <w:rPr>
          <w:rFonts w:cs="Arial" w:hAnsi="Arial" w:eastAsia="Arial" w:ascii="Arial"/>
          <w:i/>
          <w:color w:val="77797C"/>
          <w:spacing w:val="5"/>
          <w:w w:val="117"/>
          <w:position w:val="-3"/>
          <w:sz w:val="28"/>
          <w:szCs w:val="28"/>
        </w:rPr>
        <w:t>o</w:t>
      </w:r>
      <w:r>
        <w:rPr>
          <w:rFonts w:cs="Arial" w:hAnsi="Arial" w:eastAsia="Arial" w:ascii="Arial"/>
          <w:i/>
          <w:color w:val="77797C"/>
          <w:spacing w:val="0"/>
          <w:w w:val="151"/>
          <w:position w:val="-3"/>
          <w:sz w:val="28"/>
          <w:szCs w:val="28"/>
        </w:rPr>
        <w:t>i</w:t>
      </w:r>
      <w:r>
        <w:rPr>
          <w:rFonts w:cs="Arial" w:hAnsi="Arial" w:eastAsia="Arial" w:ascii="Arial"/>
          <w:i/>
          <w:color w:val="77797C"/>
          <w:spacing w:val="-3"/>
          <w:w w:val="100"/>
          <w:position w:val="-3"/>
          <w:sz w:val="28"/>
          <w:szCs w:val="28"/>
        </w:rPr>
        <w:t> </w:t>
      </w:r>
      <w:hyperlink r:id="rId19">
        <w:r>
          <w:rPr>
            <w:rFonts w:cs="Times New Roman" w:hAnsi="Times New Roman" w:eastAsia="Times New Roman" w:ascii="Times New Roman"/>
            <w:i/>
            <w:color w:val="5D6062"/>
            <w:spacing w:val="-3"/>
            <w:w w:val="128"/>
            <w:position w:val="-3"/>
            <w:sz w:val="26"/>
            <w:szCs w:val="26"/>
          </w:rPr>
          <w:t>n</w:t>
        </w:r>
        <w:r>
          <w:rPr>
            <w:rFonts w:cs="Times New Roman" w:hAnsi="Times New Roman" w:eastAsia="Times New Roman" w:ascii="Times New Roman"/>
            <w:i/>
            <w:color w:val="5D6062"/>
            <w:spacing w:val="-3"/>
            <w:w w:val="117"/>
            <w:position w:val="-3"/>
            <w:sz w:val="26"/>
            <w:szCs w:val="26"/>
          </w:rPr>
          <w:t>h</w:t>
        </w:r>
        <w:r>
          <w:rPr>
            <w:rFonts w:cs="Times New Roman" w:hAnsi="Times New Roman" w:eastAsia="Times New Roman" w:ascii="Times New Roman"/>
            <w:i/>
            <w:color w:val="77797C"/>
            <w:spacing w:val="-2"/>
            <w:w w:val="63"/>
            <w:position w:val="-3"/>
            <w:sz w:val="26"/>
            <w:szCs w:val="26"/>
          </w:rPr>
          <w:t>@</w:t>
        </w:r>
        <w:r>
          <w:rPr>
            <w:rFonts w:cs="Times New Roman" w:hAnsi="Times New Roman" w:eastAsia="Times New Roman" w:ascii="Times New Roman"/>
            <w:i/>
            <w:color w:val="5D6062"/>
            <w:spacing w:val="-4"/>
            <w:w w:val="132"/>
            <w:position w:val="-3"/>
            <w:sz w:val="26"/>
            <w:szCs w:val="26"/>
          </w:rPr>
          <w:t>n</w:t>
        </w:r>
        <w:r>
          <w:rPr>
            <w:rFonts w:cs="Times New Roman" w:hAnsi="Times New Roman" w:eastAsia="Times New Roman" w:ascii="Times New Roman"/>
            <w:i/>
            <w:color w:val="77797C"/>
            <w:spacing w:val="0"/>
            <w:w w:val="102"/>
            <w:position w:val="-3"/>
            <w:sz w:val="26"/>
            <w:szCs w:val="26"/>
          </w:rPr>
          <w:t>: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360"/>
        <w:ind w:left="145"/>
      </w:pPr>
      <w:r>
        <w:rPr>
          <w:rFonts w:cs="Times New Roman" w:hAnsi="Times New Roman" w:eastAsia="Times New Roman" w:ascii="Times New Roman"/>
          <w:color w:val="87898C"/>
          <w:spacing w:val="-2"/>
          <w:w w:val="88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87898C"/>
          <w:spacing w:val="-1"/>
          <w:w w:val="75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87898C"/>
          <w:spacing w:val="-16"/>
          <w:w w:val="72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7797C"/>
          <w:spacing w:val="-1"/>
          <w:w w:val="71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120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C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C"/>
          <w:spacing w:val="-4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7797C"/>
          <w:spacing w:val="-4"/>
          <w:w w:val="81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5D6062"/>
          <w:spacing w:val="-2"/>
          <w:w w:val="11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-5"/>
          <w:w w:val="105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-2"/>
          <w:w w:val="65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999A9C"/>
          <w:spacing w:val="-2"/>
          <w:w w:val="150"/>
          <w:position w:val="1"/>
          <w:sz w:val="26"/>
          <w:szCs w:val="26"/>
        </w:rPr>
        <w:t>'</w:t>
      </w:r>
      <w:r>
        <w:rPr>
          <w:rFonts w:cs="Arial" w:hAnsi="Arial" w:eastAsia="Arial" w:ascii="Arial"/>
          <w:color w:val="77797C"/>
          <w:spacing w:val="-4"/>
          <w:w w:val="119"/>
          <w:position w:val="1"/>
          <w:sz w:val="26"/>
          <w:szCs w:val="26"/>
        </w:rPr>
        <w:t>e</w:t>
      </w:r>
      <w:r>
        <w:rPr>
          <w:rFonts w:cs="Arial" w:hAnsi="Arial" w:eastAsia="Arial" w:ascii="Arial"/>
          <w:color w:val="77797C"/>
          <w:spacing w:val="0"/>
          <w:w w:val="119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77797C"/>
          <w:spacing w:val="25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36"/>
          <w:position w:val="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77797C"/>
          <w:spacing w:val="1"/>
          <w:w w:val="62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77797C"/>
          <w:spacing w:val="1"/>
          <w:w w:val="99"/>
          <w:position w:val="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77797C"/>
          <w:spacing w:val="15"/>
          <w:w w:val="125"/>
          <w:position w:val="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77797C"/>
          <w:spacing w:val="2"/>
          <w:w w:val="107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77797C"/>
          <w:spacing w:val="0"/>
          <w:w w:val="85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77797C"/>
          <w:spacing w:val="2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7797C"/>
          <w:spacing w:val="1"/>
          <w:w w:val="42"/>
          <w:position w:val="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77797C"/>
          <w:spacing w:val="-4"/>
          <w:w w:val="125"/>
          <w:position w:val="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23"/>
          <w:position w:val="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77797C"/>
          <w:spacing w:val="1"/>
          <w:w w:val="84"/>
          <w:position w:val="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77797C"/>
          <w:spacing w:val="-62"/>
          <w:w w:val="156"/>
          <w:position w:val="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87898C"/>
          <w:spacing w:val="0"/>
          <w:w w:val="166"/>
          <w:position w:val="1"/>
          <w:sz w:val="26"/>
          <w:szCs w:val="2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35" w:right="-62"/>
      </w:pPr>
      <w:r>
        <w:rPr>
          <w:rFonts w:cs="Times New Roman" w:hAnsi="Times New Roman" w:eastAsia="Times New Roman" w:ascii="Times New Roman"/>
          <w:color w:val="999A9C"/>
          <w:spacing w:val="0"/>
          <w:w w:val="78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999A9C"/>
          <w:spacing w:val="45"/>
          <w:w w:val="78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797C"/>
          <w:spacing w:val="-1"/>
          <w:w w:val="37"/>
          <w:position w:val="-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-2"/>
          <w:w w:val="84"/>
          <w:position w:val="-2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87898C"/>
          <w:spacing w:val="-11"/>
          <w:w w:val="67"/>
          <w:position w:val="-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7797C"/>
          <w:spacing w:val="-2"/>
          <w:w w:val="70"/>
          <w:position w:val="-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87898C"/>
          <w:spacing w:val="0"/>
          <w:w w:val="129"/>
          <w:position w:val="-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87898C"/>
          <w:spacing w:val="23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0"/>
          <w:w w:val="30"/>
          <w:position w:val="-2"/>
          <w:sz w:val="26"/>
          <w:szCs w:val="26"/>
        </w:rPr>
        <w:t>T</w:t>
      </w:r>
      <w:r>
        <w:rPr>
          <w:rFonts w:cs="Arial" w:hAnsi="Arial" w:eastAsia="Arial" w:ascii="Arial"/>
          <w:color w:val="87898C"/>
          <w:spacing w:val="-3"/>
          <w:w w:val="108"/>
          <w:position w:val="-2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-9"/>
          <w:w w:val="107"/>
          <w:position w:val="-2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0"/>
          <w:w w:val="61"/>
          <w:position w:val="-2"/>
          <w:sz w:val="26"/>
          <w:szCs w:val="26"/>
        </w:rPr>
        <w:t>T</w:t>
      </w:r>
      <w:r>
        <w:rPr>
          <w:rFonts w:cs="Arial" w:hAnsi="Arial" w:eastAsia="Arial" w:ascii="Arial"/>
          <w:color w:val="77797C"/>
          <w:spacing w:val="28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87898C"/>
          <w:spacing w:val="-61"/>
          <w:w w:val="81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87898C"/>
          <w:spacing w:val="28"/>
          <w:w w:val="200"/>
          <w:position w:val="-2"/>
          <w:sz w:val="26"/>
          <w:szCs w:val="26"/>
        </w:rPr>
        <w:t>e</w:t>
      </w:r>
      <w:r>
        <w:rPr>
          <w:rFonts w:cs="Arial" w:hAnsi="Arial" w:eastAsia="Arial" w:ascii="Arial"/>
          <w:color w:val="77797C"/>
          <w:spacing w:val="1"/>
          <w:w w:val="157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77797C"/>
          <w:spacing w:val="1"/>
          <w:w w:val="55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77797C"/>
          <w:spacing w:val="0"/>
          <w:w w:val="111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77797C"/>
          <w:spacing w:val="0"/>
          <w:w w:val="94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77797C"/>
          <w:spacing w:val="0"/>
          <w:w w:val="78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77797C"/>
          <w:spacing w:val="2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1"/>
          <w:w w:val="64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77797C"/>
          <w:spacing w:val="0"/>
          <w:w w:val="117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77797C"/>
          <w:spacing w:val="1"/>
          <w:w w:val="39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77797C"/>
          <w:spacing w:val="0"/>
          <w:w w:val="129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77797C"/>
          <w:spacing w:val="-8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44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7797C"/>
          <w:spacing w:val="0"/>
          <w:w w:val="44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7797C"/>
          <w:spacing w:val="20"/>
          <w:w w:val="44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9"/>
          <w:position w:val="-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7797C"/>
          <w:spacing w:val="0"/>
          <w:w w:val="183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-6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77797C"/>
          <w:spacing w:val="0"/>
          <w:w w:val="33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5D6062"/>
          <w:spacing w:val="1"/>
          <w:w w:val="129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77797C"/>
          <w:spacing w:val="1"/>
          <w:w w:val="89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77797C"/>
          <w:spacing w:val="0"/>
          <w:w w:val="86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77797C"/>
          <w:spacing w:val="0"/>
          <w:w w:val="112"/>
          <w:position w:val="-2"/>
          <w:sz w:val="24"/>
          <w:szCs w:val="24"/>
        </w:rPr>
        <w:t>g;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20"/>
        <w:ind w:left="130"/>
      </w:pPr>
      <w:r>
        <w:rPr>
          <w:rFonts w:cs="Times New Roman" w:hAnsi="Times New Roman" w:eastAsia="Times New Roman" w:ascii="Times New Roman"/>
          <w:b/>
          <w:color w:val="87898C"/>
          <w:spacing w:val="0"/>
          <w:w w:val="78"/>
          <w:position w:val="-2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b/>
          <w:color w:val="87898C"/>
          <w:spacing w:val="21"/>
          <w:w w:val="78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77797C"/>
          <w:spacing w:val="-49"/>
          <w:w w:val="78"/>
          <w:position w:val="-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b/>
          <w:color w:val="87898C"/>
          <w:spacing w:val="-6"/>
          <w:w w:val="39"/>
          <w:position w:val="-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color w:val="77797C"/>
          <w:spacing w:val="-3"/>
          <w:w w:val="68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124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77797C"/>
          <w:spacing w:val="-35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77797C"/>
          <w:spacing w:val="-1"/>
          <w:w w:val="48"/>
          <w:position w:val="-2"/>
          <w:sz w:val="38"/>
          <w:szCs w:val="38"/>
        </w:rPr>
        <w:t>h</w:t>
      </w:r>
      <w:r>
        <w:rPr>
          <w:rFonts w:cs="Times New Roman" w:hAnsi="Times New Roman" w:eastAsia="Times New Roman" w:ascii="Times New Roman"/>
          <w:b/>
          <w:color w:val="77797C"/>
          <w:spacing w:val="-2"/>
          <w:w w:val="77"/>
          <w:position w:val="-2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77797C"/>
          <w:spacing w:val="-45"/>
          <w:w w:val="126"/>
          <w:position w:val="-2"/>
          <w:sz w:val="38"/>
          <w:szCs w:val="38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130"/>
          <w:position w:val="-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7797C"/>
          <w:spacing w:val="-5"/>
          <w:w w:val="130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D6062"/>
          <w:spacing w:val="0"/>
          <w:w w:val="77"/>
          <w:position w:val="-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5D6062"/>
          <w:spacing w:val="-29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76"/>
          <w:position w:val="-2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b/>
          <w:color w:val="77797C"/>
          <w:spacing w:val="-57"/>
          <w:w w:val="76"/>
          <w:position w:val="-2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83"/>
          <w:position w:val="-2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b/>
          <w:color w:val="77797C"/>
          <w:spacing w:val="-40"/>
          <w:w w:val="100"/>
          <w:position w:val="-2"/>
          <w:sz w:val="36"/>
          <w:szCs w:val="36"/>
        </w:rPr>
        <w:t> </w:t>
      </w:r>
      <w:r>
        <w:rPr>
          <w:rFonts w:cs="Arial" w:hAnsi="Arial" w:eastAsia="Arial" w:ascii="Arial"/>
          <w:b/>
          <w:color w:val="77797C"/>
          <w:spacing w:val="-1"/>
          <w:w w:val="39"/>
          <w:position w:val="-2"/>
          <w:sz w:val="34"/>
          <w:szCs w:val="34"/>
        </w:rPr>
        <w:t>t</w:t>
      </w:r>
      <w:r>
        <w:rPr>
          <w:rFonts w:cs="Arial" w:hAnsi="Arial" w:eastAsia="Arial" w:ascii="Arial"/>
          <w:b/>
          <w:color w:val="77797C"/>
          <w:spacing w:val="-15"/>
          <w:w w:val="67"/>
          <w:position w:val="-2"/>
          <w:sz w:val="34"/>
          <w:szCs w:val="34"/>
        </w:rPr>
        <w:t>i</w:t>
      </w:r>
      <w:r>
        <w:rPr>
          <w:rFonts w:cs="Arial" w:hAnsi="Arial" w:eastAsia="Arial" w:ascii="Arial"/>
          <w:b/>
          <w:color w:val="77797C"/>
          <w:spacing w:val="-2"/>
          <w:w w:val="85"/>
          <w:position w:val="-2"/>
          <w:sz w:val="34"/>
          <w:szCs w:val="34"/>
        </w:rPr>
        <w:t>r</w:t>
      </w:r>
      <w:r>
        <w:rPr>
          <w:rFonts w:cs="Arial" w:hAnsi="Arial" w:eastAsia="Arial" w:ascii="Arial"/>
          <w:b/>
          <w:color w:val="77797C"/>
          <w:spacing w:val="-1"/>
          <w:w w:val="42"/>
          <w:position w:val="-2"/>
          <w:sz w:val="34"/>
          <w:szCs w:val="34"/>
        </w:rPr>
        <w:t>q</w:t>
      </w:r>
      <w:r>
        <w:rPr>
          <w:rFonts w:cs="Arial" w:hAnsi="Arial" w:eastAsia="Arial" w:ascii="Arial"/>
          <w:b/>
          <w:color w:val="77797C"/>
          <w:spacing w:val="-38"/>
          <w:w w:val="104"/>
          <w:position w:val="-2"/>
          <w:sz w:val="34"/>
          <w:szCs w:val="34"/>
        </w:rPr>
        <w:t>u</w:t>
      </w:r>
      <w:r>
        <w:rPr>
          <w:rFonts w:cs="Arial" w:hAnsi="Arial" w:eastAsia="Arial" w:ascii="Arial"/>
          <w:b/>
          <w:color w:val="77797C"/>
          <w:spacing w:val="0"/>
          <w:w w:val="106"/>
          <w:position w:val="-2"/>
          <w:sz w:val="34"/>
          <w:szCs w:val="34"/>
        </w:rPr>
        <w:t>e</w:t>
      </w:r>
      <w:r>
        <w:rPr>
          <w:rFonts w:cs="Arial" w:hAnsi="Arial" w:eastAsia="Arial" w:ascii="Arial"/>
          <w:b/>
          <w:color w:val="77797C"/>
          <w:spacing w:val="-55"/>
          <w:w w:val="100"/>
          <w:position w:val="-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7797C"/>
          <w:spacing w:val="0"/>
          <w:w w:val="129"/>
          <w:position w:val="-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7797C"/>
          <w:spacing w:val="-2"/>
          <w:w w:val="129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7797C"/>
          <w:spacing w:val="-1"/>
          <w:w w:val="73"/>
          <w:position w:val="-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77797C"/>
          <w:spacing w:val="0"/>
          <w:w w:val="109"/>
          <w:position w:val="-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77797C"/>
          <w:spacing w:val="-13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5D6062"/>
          <w:spacing w:val="1"/>
          <w:w w:val="54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101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77797C"/>
          <w:spacing w:val="-8"/>
          <w:w w:val="101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color w:val="77797C"/>
          <w:spacing w:val="0"/>
          <w:w w:val="83"/>
          <w:position w:val="-2"/>
          <w:sz w:val="30"/>
          <w:szCs w:val="30"/>
        </w:rPr>
        <w:t>S;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360"/>
        <w:ind w:left="126"/>
      </w:pPr>
      <w:r>
        <w:rPr>
          <w:rFonts w:cs="Arial" w:hAnsi="Arial" w:eastAsia="Arial" w:ascii="Arial"/>
          <w:color w:val="999A9C"/>
          <w:spacing w:val="0"/>
          <w:w w:val="94"/>
          <w:position w:val="1"/>
          <w:sz w:val="26"/>
          <w:szCs w:val="26"/>
        </w:rPr>
        <w:t>-</w:t>
      </w:r>
      <w:r>
        <w:rPr>
          <w:rFonts w:cs="Arial" w:hAnsi="Arial" w:eastAsia="Arial" w:ascii="Arial"/>
          <w:color w:val="999A9C"/>
          <w:spacing w:val="-20"/>
          <w:w w:val="94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7797C"/>
          <w:spacing w:val="1"/>
          <w:w w:val="25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77797C"/>
          <w:spacing w:val="-1"/>
          <w:w w:val="117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77797C"/>
          <w:spacing w:val="-1"/>
          <w:w w:val="9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77797C"/>
          <w:spacing w:val="0"/>
          <w:w w:val="8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87898C"/>
          <w:spacing w:val="29"/>
          <w:w w:val="133"/>
          <w:position w:val="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77797C"/>
          <w:spacing w:val="5"/>
          <w:w w:val="105"/>
          <w:position w:val="1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77797C"/>
          <w:spacing w:val="0"/>
          <w:w w:val="98"/>
          <w:position w:val="1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320"/>
        <w:ind w:left="111"/>
      </w:pPr>
      <w:r>
        <w:rPr>
          <w:rFonts w:cs="Times New Roman" w:hAnsi="Times New Roman" w:eastAsia="Times New Roman" w:ascii="Times New Roman"/>
          <w:color w:val="999A9C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99A9C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C"/>
          <w:spacing w:val="6"/>
          <w:w w:val="8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77797C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77797C"/>
          <w:spacing w:val="-53"/>
          <w:w w:val="6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77797C"/>
          <w:spacing w:val="7"/>
          <w:w w:val="17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77797C"/>
          <w:spacing w:val="8"/>
          <w:w w:val="109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77797C"/>
          <w:spacing w:val="-34"/>
          <w:w w:val="8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77797C"/>
          <w:spacing w:val="8"/>
          <w:w w:val="12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77797C"/>
          <w:spacing w:val="0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77797C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C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C"/>
          <w:spacing w:val="2"/>
          <w:w w:val="8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5D6062"/>
          <w:spacing w:val="3"/>
          <w:w w:val="5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77797C"/>
          <w:spacing w:val="8"/>
          <w:w w:val="39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5D6062"/>
          <w:spacing w:val="4"/>
          <w:w w:val="4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87898C"/>
          <w:spacing w:val="0"/>
          <w:w w:val="23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87898C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2"/>
          <w:w w:val="24"/>
          <w:sz w:val="32"/>
          <w:szCs w:val="32"/>
        </w:rPr>
        <w:t>D</w:t>
      </w:r>
      <w:r>
        <w:rPr>
          <w:rFonts w:cs="Arial" w:hAnsi="Arial" w:eastAsia="Arial" w:ascii="Arial"/>
          <w:color w:val="77797C"/>
          <w:spacing w:val="0"/>
          <w:w w:val="111"/>
          <w:sz w:val="32"/>
          <w:szCs w:val="32"/>
        </w:rPr>
        <w:t>u</w:t>
      </w:r>
      <w:r>
        <w:rPr>
          <w:rFonts w:cs="Arial" w:hAnsi="Arial" w:eastAsia="Arial" w:ascii="Arial"/>
          <w:color w:val="77797C"/>
          <w:spacing w:val="3"/>
          <w:w w:val="111"/>
          <w:sz w:val="32"/>
          <w:szCs w:val="32"/>
        </w:rPr>
        <w:t>n</w:t>
      </w:r>
      <w:r>
        <w:rPr>
          <w:rFonts w:cs="Arial" w:hAnsi="Arial" w:eastAsia="Arial" w:ascii="Arial"/>
          <w:color w:val="77797C"/>
          <w:spacing w:val="-32"/>
          <w:w w:val="99"/>
          <w:sz w:val="32"/>
          <w:szCs w:val="32"/>
        </w:rPr>
        <w:t>g</w:t>
      </w:r>
      <w:r>
        <w:rPr>
          <w:rFonts w:cs="Arial" w:hAnsi="Arial" w:eastAsia="Arial" w:ascii="Arial"/>
          <w:color w:val="87898C"/>
          <w:spacing w:val="0"/>
          <w:w w:val="157"/>
          <w:sz w:val="32"/>
          <w:szCs w:val="3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0"/>
        <w:ind w:left="106"/>
      </w:pPr>
      <w:r>
        <w:rPr>
          <w:rFonts w:cs="Arial" w:hAnsi="Arial" w:eastAsia="Arial" w:ascii="Arial"/>
          <w:color w:val="87898C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87898C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2"/>
          <w:w w:val="31"/>
          <w:sz w:val="24"/>
          <w:szCs w:val="24"/>
        </w:rPr>
        <w:t>L</w:t>
      </w:r>
      <w:r>
        <w:rPr>
          <w:rFonts w:cs="Arial" w:hAnsi="Arial" w:eastAsia="Arial" w:ascii="Arial"/>
          <w:color w:val="87898C"/>
          <w:spacing w:val="3"/>
          <w:w w:val="120"/>
          <w:sz w:val="24"/>
          <w:szCs w:val="24"/>
        </w:rPr>
        <w:t>u</w:t>
      </w:r>
      <w:r>
        <w:rPr>
          <w:rFonts w:cs="Arial" w:hAnsi="Arial" w:eastAsia="Arial" w:ascii="Arial"/>
          <w:color w:val="77797C"/>
          <w:spacing w:val="0"/>
          <w:w w:val="127"/>
          <w:sz w:val="24"/>
          <w:szCs w:val="24"/>
        </w:rPr>
        <w:t>u</w:t>
      </w:r>
      <w:r>
        <w:rPr>
          <w:rFonts w:cs="Arial" w:hAnsi="Arial" w:eastAsia="Arial" w:ascii="Arial"/>
          <w:color w:val="77797C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3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77797C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87898C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87898C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87898C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7797C"/>
          <w:spacing w:val="-1"/>
          <w:w w:val="115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0"/>
          <w:w w:val="46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-2"/>
          <w:w w:val="101"/>
          <w:sz w:val="26"/>
          <w:szCs w:val="26"/>
        </w:rPr>
        <w:t>S</w:t>
      </w:r>
      <w:r>
        <w:rPr>
          <w:rFonts w:cs="Arial" w:hAnsi="Arial" w:eastAsia="Arial" w:ascii="Arial"/>
          <w:color w:val="77797C"/>
          <w:spacing w:val="-2"/>
          <w:w w:val="263"/>
          <w:sz w:val="26"/>
          <w:szCs w:val="26"/>
        </w:rPr>
        <w:t>I</w:t>
      </w:r>
      <w:r>
        <w:rPr>
          <w:rFonts w:cs="Arial" w:hAnsi="Arial" w:eastAsia="Arial" w:ascii="Arial"/>
          <w:color w:val="77797C"/>
          <w:spacing w:val="-1"/>
          <w:w w:val="62"/>
          <w:sz w:val="26"/>
          <w:szCs w:val="26"/>
        </w:rPr>
        <w:t>H</w:t>
      </w:r>
      <w:r>
        <w:rPr>
          <w:rFonts w:cs="Arial" w:hAnsi="Arial" w:eastAsia="Arial" w:ascii="Arial"/>
          <w:color w:val="77797C"/>
          <w:spacing w:val="0"/>
          <w:w w:val="81"/>
          <w:sz w:val="26"/>
          <w:szCs w:val="2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5"/>
        <w:ind w:left="48"/>
      </w:pPr>
      <w:r>
        <w:br w:type="column"/>
      </w:r>
      <w:r>
        <w:rPr>
          <w:rFonts w:cs="Arial" w:hAnsi="Arial" w:eastAsia="Arial" w:ascii="Arial"/>
          <w:color w:val="5D606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5D6062"/>
          <w:spacing w:val="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D6062"/>
          <w:spacing w:val="-2"/>
          <w:w w:val="94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5D6062"/>
          <w:spacing w:val="-1"/>
          <w:w w:val="11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5D6062"/>
          <w:spacing w:val="-3"/>
          <w:w w:val="12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5D6062"/>
          <w:spacing w:val="0"/>
          <w:w w:val="8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ectPr>
          <w:type w:val="continuous"/>
          <w:pgSz w:w="12720" w:h="19300"/>
          <w:pgMar w:top="960" w:bottom="280" w:left="1660" w:right="540"/>
          <w:cols w:num="2" w:equalWidth="off">
            <w:col w:w="4224" w:space="4624"/>
            <w:col w:w="1672"/>
          </w:cols>
        </w:sectPr>
      </w:pPr>
      <w:r>
        <w:rPr>
          <w:rFonts w:cs="Times New Roman" w:hAnsi="Times New Roman" w:eastAsia="Times New Roman" w:ascii="Times New Roman"/>
          <w:b/>
          <w:color w:val="5D6062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5D6062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5D6062"/>
          <w:spacing w:val="3"/>
          <w:w w:val="9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b/>
          <w:color w:val="5D6062"/>
          <w:spacing w:val="4"/>
          <w:w w:val="10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5D6062"/>
          <w:spacing w:val="4"/>
          <w:w w:val="107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b/>
          <w:color w:val="5D6062"/>
          <w:spacing w:val="3"/>
          <w:w w:val="99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5D6062"/>
          <w:spacing w:val="0"/>
          <w:w w:val="11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54"/>
        <w:ind w:left="1149"/>
      </w:pPr>
      <w:r>
        <w:rPr>
          <w:rFonts w:cs="Arial" w:hAnsi="Arial" w:eastAsia="Arial" w:ascii="Arial"/>
          <w:color w:val="757977"/>
          <w:spacing w:val="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87898A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87898A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"/>
          <w:w w:val="93"/>
          <w:sz w:val="26"/>
          <w:szCs w:val="26"/>
        </w:rPr>
        <w:t>Q</w:t>
      </w:r>
      <w:r>
        <w:rPr>
          <w:rFonts w:cs="Arial" w:hAnsi="Arial" w:eastAsia="Arial" w:ascii="Arial"/>
          <w:color w:val="757977"/>
          <w:spacing w:val="6"/>
          <w:w w:val="69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11"/>
          <w:w w:val="165"/>
          <w:sz w:val="26"/>
          <w:szCs w:val="26"/>
        </w:rPr>
        <w:t>y</w:t>
      </w:r>
      <w:r>
        <w:rPr>
          <w:rFonts w:cs="Arial" w:hAnsi="Arial" w:eastAsia="Arial" w:ascii="Arial"/>
          <w:color w:val="757977"/>
          <w:spacing w:val="7"/>
          <w:w w:val="84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92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7898A"/>
          <w:spacing w:val="6"/>
          <w:w w:val="84"/>
          <w:sz w:val="26"/>
          <w:szCs w:val="26"/>
        </w:rPr>
        <w:t>s</w:t>
      </w:r>
      <w:r>
        <w:rPr>
          <w:rFonts w:cs="Arial" w:hAnsi="Arial" w:eastAsia="Arial" w:ascii="Arial"/>
          <w:color w:val="757977"/>
          <w:spacing w:val="0"/>
          <w:w w:val="235"/>
          <w:sz w:val="26"/>
          <w:szCs w:val="26"/>
        </w:rPr>
        <w:t>t</w:t>
      </w:r>
      <w:r>
        <w:rPr>
          <w:rFonts w:cs="Arial" w:hAnsi="Arial" w:eastAsia="Arial" w:ascii="Arial"/>
          <w:color w:val="757977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7"/>
          <w:w w:val="95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7"/>
          <w:w w:val="105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3"/>
          <w:w w:val="38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59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1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2"/>
          <w:w w:val="89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-3"/>
          <w:w w:val="144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-4"/>
          <w:w w:val="99"/>
          <w:sz w:val="28"/>
          <w:szCs w:val="28"/>
        </w:rPr>
        <w:t>c</w:t>
      </w:r>
      <w:r>
        <w:rPr>
          <w:rFonts w:cs="Arial" w:hAnsi="Arial" w:eastAsia="Arial" w:ascii="Arial"/>
          <w:color w:val="757977"/>
          <w:spacing w:val="0"/>
          <w:w w:val="89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45"/>
          <w:w w:val="135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35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757977"/>
          <w:spacing w:val="54"/>
          <w:w w:val="135"/>
          <w:sz w:val="36"/>
          <w:szCs w:val="36"/>
        </w:rPr>
        <w:t> </w:t>
      </w:r>
      <w:r>
        <w:rPr>
          <w:rFonts w:cs="Arial" w:hAnsi="Arial" w:eastAsia="Arial" w:ascii="Arial"/>
          <w:color w:val="757977"/>
          <w:spacing w:val="-2"/>
          <w:w w:val="63"/>
          <w:sz w:val="28"/>
          <w:szCs w:val="28"/>
        </w:rPr>
        <w:t>1</w:t>
      </w:r>
      <w:r>
        <w:rPr>
          <w:rFonts w:cs="Arial" w:hAnsi="Arial" w:eastAsia="Arial" w:ascii="Arial"/>
          <w:color w:val="757977"/>
          <w:spacing w:val="-3"/>
          <w:w w:val="61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-6"/>
          <w:w w:val="115"/>
          <w:sz w:val="28"/>
          <w:szCs w:val="28"/>
        </w:rPr>
        <w:t>4</w:t>
      </w:r>
      <w:r>
        <w:rPr>
          <w:rFonts w:cs="Arial" w:hAnsi="Arial" w:eastAsia="Arial" w:ascii="Arial"/>
          <w:color w:val="757977"/>
          <w:spacing w:val="-3"/>
          <w:w w:val="128"/>
          <w:sz w:val="28"/>
          <w:szCs w:val="28"/>
        </w:rPr>
        <w:t>,</w:t>
      </w:r>
      <w:r>
        <w:rPr>
          <w:rFonts w:cs="Arial" w:hAnsi="Arial" w:eastAsia="Arial" w:ascii="Arial"/>
          <w:color w:val="757977"/>
          <w:spacing w:val="-5"/>
          <w:w w:val="99"/>
          <w:sz w:val="28"/>
          <w:szCs w:val="28"/>
        </w:rPr>
        <w:t>7</w:t>
      </w:r>
      <w:r>
        <w:rPr>
          <w:rFonts w:cs="Arial" w:hAnsi="Arial" w:eastAsia="Arial" w:ascii="Arial"/>
          <w:color w:val="757977"/>
          <w:spacing w:val="0"/>
          <w:w w:val="64"/>
          <w:sz w:val="28"/>
          <w:szCs w:val="28"/>
        </w:rPr>
        <w:t>m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    </w:t>
      </w:r>
      <w:r>
        <w:rPr>
          <w:rFonts w:cs="Arial" w:hAnsi="Arial" w:eastAsia="Arial" w:ascii="Arial"/>
          <w:color w:val="757977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9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5"/>
          <w:w w:val="9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4"/>
          <w:w w:val="9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6"/>
          <w:w w:val="98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98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757977"/>
          <w:spacing w:val="2"/>
          <w:w w:val="9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79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6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2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color w:val="757977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-13"/>
          <w:w w:val="13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4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3"/>
          <w:w w:val="89"/>
          <w:sz w:val="28"/>
          <w:szCs w:val="28"/>
        </w:rPr>
        <w:t>s</w:t>
      </w:r>
      <w:r>
        <w:rPr>
          <w:rFonts w:cs="Arial" w:hAnsi="Arial" w:eastAsia="Arial" w:ascii="Arial"/>
          <w:color w:val="757977"/>
          <w:spacing w:val="-4"/>
          <w:w w:val="89"/>
          <w:sz w:val="28"/>
          <w:szCs w:val="28"/>
        </w:rPr>
        <w:t>~</w:t>
      </w:r>
      <w:r>
        <w:rPr>
          <w:rFonts w:cs="Arial" w:hAnsi="Arial" w:eastAsia="Arial" w:ascii="Arial"/>
          <w:color w:val="87898A"/>
          <w:spacing w:val="0"/>
          <w:w w:val="89"/>
          <w:sz w:val="28"/>
          <w:szCs w:val="28"/>
        </w:rPr>
        <w:t>:</w:t>
      </w:r>
      <w:r>
        <w:rPr>
          <w:rFonts w:cs="Arial" w:hAnsi="Arial" w:eastAsia="Arial" w:ascii="Arial"/>
          <w:color w:val="87898A"/>
          <w:spacing w:val="65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9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757977"/>
          <w:spacing w:val="4"/>
          <w:w w:val="89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82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5"/>
          <w:w w:val="18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4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-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3"/>
          <w:w w:val="81"/>
          <w:sz w:val="28"/>
          <w:szCs w:val="28"/>
        </w:rPr>
        <w:t>s</w:t>
      </w:r>
      <w:r>
        <w:rPr>
          <w:rFonts w:cs="Arial" w:hAnsi="Arial" w:eastAsia="Arial" w:ascii="Arial"/>
          <w:color w:val="757977"/>
          <w:spacing w:val="-5"/>
          <w:w w:val="103"/>
          <w:sz w:val="28"/>
          <w:szCs w:val="28"/>
        </w:rPr>
        <w:t>~</w:t>
      </w:r>
      <w:r>
        <w:rPr>
          <w:rFonts w:cs="Arial" w:hAnsi="Arial" w:eastAsia="Arial" w:ascii="Arial"/>
          <w:color w:val="87898A"/>
          <w:spacing w:val="0"/>
          <w:w w:val="83"/>
          <w:sz w:val="28"/>
          <w:szCs w:val="2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5" w:lineRule="exact" w:line="260"/>
        <w:ind w:left="581" w:right="476"/>
      </w:pPr>
      <w:r>
        <w:rPr>
          <w:rFonts w:cs="Times New Roman" w:hAnsi="Times New Roman" w:eastAsia="Times New Roman" w:ascii="Times New Roman"/>
          <w:color w:val="676967"/>
          <w:spacing w:val="1"/>
          <w:w w:val="44"/>
          <w:position w:val="-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57977"/>
          <w:spacing w:val="0"/>
          <w:w w:val="120"/>
          <w:position w:val="-6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4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-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1"/>
          <w:position w:val="-6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10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5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87898A"/>
          <w:spacing w:val="0"/>
          <w:w w:val="81"/>
          <w:position w:val="-6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8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3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58"/>
          <w:position w:val="-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57977"/>
          <w:spacing w:val="0"/>
          <w:w w:val="134"/>
          <w:position w:val="-6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-6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6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7"/>
          <w:w w:val="100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position w:val="-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position w:val="-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-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2"/>
          <w:w w:val="27"/>
          <w:position w:val="-6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-13"/>
          <w:w w:val="282"/>
          <w:position w:val="-6"/>
          <w:sz w:val="28"/>
          <w:szCs w:val="28"/>
        </w:rPr>
        <w:t>r</w:t>
      </w:r>
      <w:r>
        <w:rPr>
          <w:rFonts w:cs="Arial" w:hAnsi="Arial" w:eastAsia="Arial" w:ascii="Arial"/>
          <w:color w:val="757977"/>
          <w:spacing w:val="3"/>
          <w:w w:val="211"/>
          <w:position w:val="-6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0"/>
          <w:w w:val="84"/>
          <w:position w:val="-6"/>
          <w:sz w:val="28"/>
          <w:szCs w:val="28"/>
        </w:rPr>
        <w:t>,</w:t>
      </w:r>
      <w:r>
        <w:rPr>
          <w:rFonts w:cs="Arial" w:hAnsi="Arial" w:eastAsia="Arial" w:ascii="Arial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9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-6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-1"/>
          <w:w w:val="107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69"/>
          <w:position w:val="-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-2"/>
          <w:w w:val="176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17"/>
          <w:position w:val="-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6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6"/>
          <w:w w:val="99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87898A"/>
          <w:spacing w:val="5"/>
          <w:w w:val="99"/>
          <w:position w:val="-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4"/>
          <w:w w:val="99"/>
          <w:position w:val="-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87898A"/>
          <w:spacing w:val="4"/>
          <w:w w:val="99"/>
          <w:position w:val="-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757977"/>
          <w:spacing w:val="4"/>
          <w:w w:val="99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9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64"/>
          <w:w w:val="99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position w:val="-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757977"/>
          <w:spacing w:val="9"/>
          <w:w w:val="100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87898A"/>
          <w:spacing w:val="2"/>
          <w:w w:val="100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-6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9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4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6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6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49"/>
          <w:w w:val="100"/>
          <w:position w:val="-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93"/>
          <w:position w:val="-6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20"/>
          <w:position w:val="-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74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9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24"/>
          <w:w w:val="83"/>
          <w:position w:val="-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676967"/>
          <w:spacing w:val="0"/>
          <w:w w:val="89"/>
          <w:position w:val="-6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-5"/>
          <w:w w:val="189"/>
          <w:position w:val="-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3"/>
          <w:position w:val="-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20"/>
          <w:position w:val="-6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89"/>
          <w:position w:val="-6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540"/>
        <w:ind w:left="611"/>
      </w:pPr>
      <w:r>
        <w:rPr>
          <w:rFonts w:cs="Arial" w:hAnsi="Arial" w:eastAsia="Arial" w:ascii="Arial"/>
          <w:color w:val="676967"/>
          <w:spacing w:val="-1"/>
          <w:w w:val="76"/>
          <w:position w:val="1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-2"/>
          <w:w w:val="135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-37"/>
          <w:w w:val="101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23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3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41"/>
          <w:position w:val="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41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38"/>
          <w:w w:val="141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4"/>
          <w:w w:val="97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2"/>
          <w:w w:val="63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6"/>
          <w:w w:val="155"/>
          <w:position w:val="1"/>
          <w:sz w:val="28"/>
          <w:szCs w:val="28"/>
        </w:rPr>
        <w:t>o</w:t>
      </w:r>
      <w:r>
        <w:rPr>
          <w:rFonts w:cs="Arial" w:hAnsi="Arial" w:eastAsia="Arial" w:ascii="Arial"/>
          <w:color w:val="757977"/>
          <w:spacing w:val="-4"/>
          <w:w w:val="95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-5"/>
          <w:w w:val="111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87898A"/>
          <w:spacing w:val="0"/>
          <w:w w:val="63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22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-4"/>
          <w:w w:val="97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-2"/>
          <w:w w:val="143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-4"/>
          <w:w w:val="104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98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29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79"/>
          <w:position w:val="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14"/>
          <w:position w:val="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-22"/>
          <w:w w:val="84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48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34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2"/>
          <w:w w:val="100"/>
          <w:position w:val="1"/>
          <w:sz w:val="28"/>
          <w:szCs w:val="28"/>
        </w:rPr>
        <w:t>s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1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93"/>
          <w:position w:val="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4"/>
          <w:w w:val="110"/>
          <w:position w:val="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-16"/>
          <w:w w:val="73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6"/>
          <w:w w:val="160"/>
          <w:position w:val="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60"/>
          <w:position w:val="1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-4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6"/>
          <w:position w:val="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676967"/>
          <w:spacing w:val="-1"/>
          <w:w w:val="96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96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-3"/>
          <w:w w:val="96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1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96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65"/>
          <w:position w:val="1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57977"/>
          <w:spacing w:val="-1"/>
          <w:w w:val="58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20"/>
          <w:position w:val="1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color w:val="757977"/>
          <w:spacing w:val="-1"/>
          <w:w w:val="117"/>
          <w:position w:val="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57977"/>
          <w:spacing w:val="-2"/>
          <w:w w:val="104"/>
          <w:position w:val="1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757977"/>
          <w:spacing w:val="-3"/>
          <w:w w:val="96"/>
          <w:position w:val="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87898A"/>
          <w:spacing w:val="0"/>
          <w:w w:val="208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28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7"/>
          <w:w w:val="100"/>
          <w:position w:val="1"/>
          <w:sz w:val="28"/>
          <w:szCs w:val="28"/>
        </w:rPr>
        <w:t>M</w:t>
      </w:r>
      <w:r>
        <w:rPr>
          <w:rFonts w:cs="Arial" w:hAnsi="Arial" w:eastAsia="Arial" w:ascii="Arial"/>
          <w:color w:val="757977"/>
          <w:spacing w:val="-4"/>
          <w:w w:val="100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8"/>
          <w:szCs w:val="28"/>
        </w:rPr>
        <w:t>c</w:t>
      </w:r>
      <w:r>
        <w:rPr>
          <w:rFonts w:cs="Arial" w:hAnsi="Arial" w:eastAsia="Arial" w:ascii="Arial"/>
          <w:color w:val="757977"/>
          <w:spacing w:val="42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43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4"/>
          <w:w w:val="98"/>
          <w:position w:val="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98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26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4"/>
          <w:w w:val="100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4"/>
          <w:w w:val="100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4"/>
          <w:w w:val="100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-5"/>
          <w:w w:val="100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87898A"/>
          <w:spacing w:val="49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0"/>
          <w:w w:val="129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757977"/>
          <w:spacing w:val="-8"/>
          <w:w w:val="129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29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757977"/>
          <w:spacing w:val="33"/>
          <w:w w:val="12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757977"/>
          <w:spacing w:val="0"/>
          <w:w w:val="45"/>
          <w:position w:val="1"/>
          <w:sz w:val="62"/>
          <w:szCs w:val="62"/>
        </w:rPr>
        <w:t>~</w:t>
      </w:r>
      <w:r>
        <w:rPr>
          <w:rFonts w:cs="Arial" w:hAnsi="Arial" w:eastAsia="Arial" w:ascii="Arial"/>
          <w:color w:val="757977"/>
          <w:spacing w:val="-80"/>
          <w:w w:val="100"/>
          <w:position w:val="1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96"/>
          <w:position w:val="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17"/>
          <w:position w:val="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77"/>
          <w:position w:val="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60"/>
        <w:ind w:left="587"/>
      </w:pPr>
      <w:r>
        <w:rPr>
          <w:rFonts w:cs="Arial" w:hAnsi="Arial" w:eastAsia="Arial" w:ascii="Arial"/>
          <w:color w:val="757977"/>
          <w:spacing w:val="5"/>
          <w:w w:val="100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8"/>
          <w:szCs w:val="28"/>
        </w:rPr>
        <w:t>o</w:t>
      </w:r>
      <w:r>
        <w:rPr>
          <w:rFonts w:cs="Arial" w:hAnsi="Arial" w:eastAsia="Arial" w:ascii="Arial"/>
          <w:color w:val="757977"/>
          <w:spacing w:val="1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2"/>
          <w:w w:val="102"/>
          <w:position w:val="1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6"/>
          <w:w w:val="92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3"/>
          <w:w w:val="142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87898A"/>
          <w:spacing w:val="0"/>
          <w:w w:val="6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34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5"/>
          <w:w w:val="97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757977"/>
          <w:spacing w:val="3"/>
          <w:w w:val="71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7"/>
          <w:w w:val="16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89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76967"/>
          <w:spacing w:val="2"/>
          <w:w w:val="32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6"/>
          <w:w w:val="152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87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1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1"/>
          <w:w w:val="99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757977"/>
          <w:spacing w:val="0"/>
          <w:w w:val="199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5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5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87898A"/>
          <w:spacing w:val="4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6"/>
          <w:szCs w:val="26"/>
        </w:rPr>
        <w:t>: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87898A"/>
          <w:spacing w:val="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1"/>
          <w:w w:val="69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757977"/>
          <w:spacing w:val="1"/>
          <w:w w:val="34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0"/>
          <w:w w:val="92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1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76967"/>
          <w:spacing w:val="-4"/>
          <w:w w:val="92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3"/>
          <w:w w:val="90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-2"/>
          <w:w w:val="127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87898A"/>
          <w:spacing w:val="0"/>
          <w:w w:val="89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18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5"/>
          <w:w w:val="104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5"/>
          <w:w w:val="104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-10"/>
          <w:w w:val="104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6"/>
          <w:w w:val="104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0"/>
          <w:w w:val="104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49"/>
          <w:w w:val="104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1"/>
          <w:w w:val="100"/>
          <w:position w:val="1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-25"/>
          <w:w w:val="100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-7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87898A"/>
          <w:spacing w:val="-3"/>
          <w:w w:val="87"/>
          <w:position w:val="1"/>
          <w:sz w:val="28"/>
          <w:szCs w:val="28"/>
        </w:rPr>
        <w:t>s</w:t>
      </w:r>
      <w:r>
        <w:rPr>
          <w:rFonts w:cs="Arial" w:hAnsi="Arial" w:eastAsia="Arial" w:ascii="Arial"/>
          <w:color w:val="757977"/>
          <w:spacing w:val="0"/>
          <w:w w:val="87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51"/>
          <w:w w:val="87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4"/>
          <w:w w:val="92"/>
          <w:position w:val="1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4"/>
          <w:w w:val="104"/>
          <w:position w:val="1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1"/>
          <w:w w:val="50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-6"/>
          <w:w w:val="161"/>
          <w:position w:val="1"/>
          <w:sz w:val="28"/>
          <w:szCs w:val="28"/>
        </w:rPr>
        <w:t>g</w:t>
      </w:r>
      <w:r>
        <w:rPr>
          <w:rFonts w:cs="Arial" w:hAnsi="Arial" w:eastAsia="Arial" w:ascii="Arial"/>
          <w:color w:val="87898A"/>
          <w:spacing w:val="0"/>
          <w:w w:val="82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87898A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-27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6"/>
          <w:w w:val="100"/>
          <w:position w:val="1"/>
          <w:sz w:val="28"/>
          <w:szCs w:val="28"/>
        </w:rPr>
        <w:t>C</w:t>
      </w:r>
      <w:r>
        <w:rPr>
          <w:rFonts w:cs="Arial" w:hAnsi="Arial" w:eastAsia="Arial" w:ascii="Arial"/>
          <w:color w:val="757977"/>
          <w:spacing w:val="5"/>
          <w:w w:val="100"/>
          <w:position w:val="1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28"/>
          <w:szCs w:val="28"/>
        </w:rPr>
        <w:t>p</w:t>
      </w:r>
      <w:r>
        <w:rPr>
          <w:rFonts w:cs="Arial" w:hAnsi="Arial" w:eastAsia="Arial" w:ascii="Arial"/>
          <w:color w:val="757977"/>
          <w:spacing w:val="-1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82"/>
          <w:w w:val="152"/>
          <w:position w:val="1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73"/>
          <w:position w:val="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74"/>
          <w:position w:val="1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757977"/>
          <w:spacing w:val="31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6"/>
          <w:w w:val="92"/>
          <w:position w:val="1"/>
          <w:sz w:val="28"/>
          <w:szCs w:val="28"/>
        </w:rPr>
        <w:t>Q</w:t>
      </w:r>
      <w:r>
        <w:rPr>
          <w:rFonts w:cs="Arial" w:hAnsi="Arial" w:eastAsia="Arial" w:ascii="Arial"/>
          <w:color w:val="676967"/>
          <w:spacing w:val="8"/>
          <w:w w:val="145"/>
          <w:position w:val="1"/>
          <w:sz w:val="28"/>
          <w:szCs w:val="28"/>
        </w:rPr>
        <w:t>S</w:t>
      </w:r>
      <w:r>
        <w:rPr>
          <w:rFonts w:cs="Arial" w:hAnsi="Arial" w:eastAsia="Arial" w:ascii="Arial"/>
          <w:color w:val="545654"/>
          <w:spacing w:val="0"/>
          <w:w w:val="43"/>
          <w:position w:val="1"/>
          <w:sz w:val="28"/>
          <w:szCs w:val="28"/>
        </w:rPr>
        <w:t>H</w:t>
      </w:r>
      <w:r>
        <w:rPr>
          <w:rFonts w:cs="Arial" w:hAnsi="Arial" w:eastAsia="Arial" w:ascii="Arial"/>
          <w:color w:val="545654"/>
          <w:spacing w:val="0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545654"/>
          <w:spacing w:val="-12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position w:val="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60"/>
        <w:ind w:left="578"/>
      </w:pPr>
      <w:r>
        <w:rPr>
          <w:rFonts w:cs="Times New Roman" w:hAnsi="Times New Roman" w:eastAsia="Times New Roman" w:ascii="Times New Roman"/>
          <w:color w:val="676967"/>
          <w:spacing w:val="2"/>
          <w:w w:val="98"/>
          <w:position w:val="-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87898A"/>
          <w:spacing w:val="2"/>
          <w:w w:val="189"/>
          <w:position w:val="-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73"/>
          <w:position w:val="-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5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-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-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87898A"/>
          <w:spacing w:val="4"/>
          <w:w w:val="100"/>
          <w:position w:val="-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-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32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95"/>
          <w:position w:val="-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967"/>
          <w:spacing w:val="-7"/>
          <w:w w:val="77"/>
          <w:position w:val="-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15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7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-4"/>
          <w:w w:val="55"/>
          <w:position w:val="-5"/>
          <w:sz w:val="26"/>
          <w:szCs w:val="26"/>
        </w:rPr>
        <w:t>m</w:t>
      </w:r>
      <w:r>
        <w:rPr>
          <w:rFonts w:cs="Arial" w:hAnsi="Arial" w:eastAsia="Arial" w:ascii="Arial"/>
          <w:color w:val="757977"/>
          <w:spacing w:val="1"/>
          <w:w w:val="132"/>
          <w:position w:val="-5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1"/>
          <w:w w:val="110"/>
          <w:position w:val="-5"/>
          <w:sz w:val="26"/>
          <w:szCs w:val="26"/>
        </w:rPr>
        <w:t>~</w:t>
      </w:r>
      <w:r>
        <w:rPr>
          <w:rFonts w:cs="Arial" w:hAnsi="Arial" w:eastAsia="Arial" w:ascii="Arial"/>
          <w:color w:val="87898A"/>
          <w:spacing w:val="0"/>
          <w:w w:val="107"/>
          <w:position w:val="-5"/>
          <w:sz w:val="26"/>
          <w:szCs w:val="26"/>
        </w:rPr>
        <w:t>c</w:t>
      </w:r>
      <w:r>
        <w:rPr>
          <w:rFonts w:cs="Arial" w:hAnsi="Arial" w:eastAsia="Arial" w:ascii="Arial"/>
          <w:color w:val="87898A"/>
          <w:spacing w:val="34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87898A"/>
          <w:spacing w:val="1"/>
          <w:w w:val="102"/>
          <w:position w:val="-5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0"/>
          <w:w w:val="124"/>
          <w:position w:val="-5"/>
          <w:sz w:val="26"/>
          <w:szCs w:val="26"/>
        </w:rPr>
        <w:t>i</w:t>
      </w:r>
      <w:r>
        <w:rPr>
          <w:rFonts w:cs="Arial" w:hAnsi="Arial" w:eastAsia="Arial" w:ascii="Arial"/>
          <w:color w:val="87898A"/>
          <w:spacing w:val="1"/>
          <w:w w:val="46"/>
          <w:position w:val="-5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152"/>
          <w:position w:val="-5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35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4"/>
          <w:w w:val="95"/>
          <w:position w:val="-5"/>
          <w:sz w:val="28"/>
          <w:szCs w:val="28"/>
        </w:rPr>
        <w:t>d</w:t>
      </w:r>
      <w:r>
        <w:rPr>
          <w:rFonts w:cs="Arial" w:hAnsi="Arial" w:eastAsia="Arial" w:ascii="Arial"/>
          <w:color w:val="87898A"/>
          <w:spacing w:val="-18"/>
          <w:w w:val="206"/>
          <w:position w:val="-5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0"/>
          <w:w w:val="127"/>
          <w:position w:val="-5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35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3"/>
          <w:w w:val="100"/>
          <w:position w:val="-5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0"/>
          <w:w w:val="100"/>
          <w:position w:val="-5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38"/>
          <w:w w:val="100"/>
          <w:position w:val="-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95"/>
          <w:position w:val="-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2"/>
          <w:w w:val="95"/>
          <w:position w:val="-5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95"/>
          <w:position w:val="-5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53"/>
          <w:w w:val="95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position w:val="-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-5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A"/>
          <w:spacing w:val="4"/>
          <w:w w:val="100"/>
          <w:position w:val="-5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5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25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87898A"/>
          <w:spacing w:val="-2"/>
          <w:w w:val="90"/>
          <w:position w:val="-5"/>
          <w:sz w:val="26"/>
          <w:szCs w:val="26"/>
        </w:rPr>
        <w:t>s</w:t>
      </w:r>
      <w:r>
        <w:rPr>
          <w:rFonts w:cs="Arial" w:hAnsi="Arial" w:eastAsia="Arial" w:ascii="Arial"/>
          <w:color w:val="676967"/>
          <w:spacing w:val="-2"/>
          <w:w w:val="144"/>
          <w:position w:val="-5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0"/>
          <w:w w:val="102"/>
          <w:position w:val="-5"/>
          <w:sz w:val="26"/>
          <w:szCs w:val="26"/>
        </w:rPr>
        <w:t>r</w:t>
      </w:r>
      <w:r>
        <w:rPr>
          <w:rFonts w:cs="Arial" w:hAnsi="Arial" w:eastAsia="Arial" w:ascii="Arial"/>
          <w:color w:val="757977"/>
          <w:spacing w:val="12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4"/>
          <w:w w:val="101"/>
          <w:position w:val="-5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4"/>
          <w:w w:val="101"/>
          <w:position w:val="-5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1"/>
          <w:w w:val="50"/>
          <w:position w:val="-5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46"/>
          <w:position w:val="-5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17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1"/>
          <w:position w:val="-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87898A"/>
          <w:spacing w:val="3"/>
          <w:w w:val="176"/>
          <w:position w:val="-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2"/>
          <w:w w:val="97"/>
          <w:position w:val="-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1"/>
          <w:position w:val="-5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3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6"/>
          <w:w w:val="88"/>
          <w:position w:val="-5"/>
          <w:sz w:val="30"/>
          <w:szCs w:val="30"/>
        </w:rPr>
        <w:t>G</w:t>
      </w:r>
      <w:r>
        <w:rPr>
          <w:rFonts w:cs="Arial" w:hAnsi="Arial" w:eastAsia="Arial" w:ascii="Arial"/>
          <w:color w:val="87898A"/>
          <w:spacing w:val="2"/>
          <w:w w:val="120"/>
          <w:position w:val="-5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194"/>
          <w:position w:val="-5"/>
          <w:sz w:val="30"/>
          <w:szCs w:val="30"/>
        </w:rPr>
        <w:t>y</w:t>
      </w:r>
      <w:r>
        <w:rPr>
          <w:rFonts w:cs="Arial" w:hAnsi="Arial" w:eastAsia="Arial" w:ascii="Arial"/>
          <w:color w:val="757977"/>
          <w:spacing w:val="19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0"/>
          <w:w w:val="144"/>
          <w:position w:val="-5"/>
          <w:sz w:val="38"/>
          <w:szCs w:val="38"/>
        </w:rPr>
        <w:t>c</w:t>
      </w:r>
      <w:r>
        <w:rPr>
          <w:rFonts w:cs="Arial" w:hAnsi="Arial" w:eastAsia="Arial" w:ascii="Arial"/>
          <w:color w:val="757977"/>
          <w:spacing w:val="-31"/>
          <w:w w:val="144"/>
          <w:position w:val="-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87898A"/>
          <w:spacing w:val="0"/>
          <w:w w:val="71"/>
          <w:position w:val="-5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71"/>
          <w:position w:val="-5"/>
          <w:sz w:val="38"/>
          <w:szCs w:val="38"/>
        </w:rPr>
        <w:t>6</w:t>
      </w:r>
      <w:r>
        <w:rPr>
          <w:rFonts w:cs="Times New Roman" w:hAnsi="Times New Roman" w:eastAsia="Times New Roman" w:ascii="Times New Roman"/>
          <w:color w:val="757977"/>
          <w:spacing w:val="0"/>
          <w:w w:val="71"/>
          <w:position w:val="-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57977"/>
          <w:spacing w:val="24"/>
          <w:w w:val="71"/>
          <w:position w:val="-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48"/>
          <w:position w:val="-5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57977"/>
          <w:spacing w:val="-3"/>
          <w:w w:val="127"/>
          <w:position w:val="-5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position w:val="-5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87898A"/>
          <w:spacing w:val="-2"/>
          <w:w w:val="129"/>
          <w:position w:val="-5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color w:val="757977"/>
          <w:spacing w:val="-1"/>
          <w:w w:val="97"/>
          <w:position w:val="-5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position w:val="-5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87898A"/>
          <w:spacing w:val="-2"/>
          <w:w w:val="111"/>
          <w:position w:val="-5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1"/>
          <w:w w:val="97"/>
          <w:position w:val="-5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87898A"/>
          <w:spacing w:val="-1"/>
          <w:w w:val="104"/>
          <w:position w:val="-5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position w:val="-5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757977"/>
          <w:spacing w:val="-2"/>
          <w:w w:val="120"/>
          <w:position w:val="-5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676967"/>
          <w:spacing w:val="-2"/>
          <w:w w:val="75"/>
          <w:position w:val="-5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57977"/>
          <w:spacing w:val="-4"/>
          <w:w w:val="124"/>
          <w:position w:val="-5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757977"/>
          <w:spacing w:val="-2"/>
          <w:w w:val="117"/>
          <w:position w:val="-5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color w:val="87898A"/>
          <w:spacing w:val="0"/>
          <w:w w:val="65"/>
          <w:position w:val="-5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500"/>
        <w:ind w:left="578" w:right="429"/>
      </w:pPr>
      <w:r>
        <w:rPr>
          <w:rFonts w:cs="Arial" w:hAnsi="Arial" w:eastAsia="Arial" w:ascii="Arial"/>
          <w:color w:val="757977"/>
          <w:spacing w:val="2"/>
          <w:w w:val="99"/>
          <w:position w:val="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676967"/>
          <w:spacing w:val="-28"/>
          <w:w w:val="89"/>
          <w:position w:val="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78"/>
          <w:position w:val="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99"/>
          <w:position w:val="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-15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b/>
          <w:color w:val="757977"/>
          <w:spacing w:val="3"/>
          <w:w w:val="94"/>
          <w:position w:val="2"/>
          <w:sz w:val="28"/>
          <w:szCs w:val="28"/>
        </w:rPr>
        <w:t>g</w:t>
      </w:r>
      <w:r>
        <w:rPr>
          <w:rFonts w:cs="Arial" w:hAnsi="Arial" w:eastAsia="Arial" w:ascii="Arial"/>
          <w:b/>
          <w:color w:val="757977"/>
          <w:spacing w:val="1"/>
          <w:w w:val="85"/>
          <w:position w:val="2"/>
          <w:sz w:val="28"/>
          <w:szCs w:val="28"/>
        </w:rPr>
        <w:t>i</w:t>
      </w:r>
      <w:r>
        <w:rPr>
          <w:rFonts w:cs="Arial" w:hAnsi="Arial" w:eastAsia="Arial" w:ascii="Arial"/>
          <w:b/>
          <w:color w:val="757977"/>
          <w:spacing w:val="-41"/>
          <w:w w:val="72"/>
          <w:position w:val="2"/>
          <w:sz w:val="28"/>
          <w:szCs w:val="28"/>
        </w:rPr>
        <w:t>~</w:t>
      </w:r>
      <w:r>
        <w:rPr>
          <w:rFonts w:cs="Arial" w:hAnsi="Arial" w:eastAsia="Arial" w:ascii="Arial"/>
          <w:b/>
          <w:color w:val="757977"/>
          <w:spacing w:val="0"/>
          <w:w w:val="103"/>
          <w:position w:val="2"/>
          <w:sz w:val="28"/>
          <w:szCs w:val="28"/>
        </w:rPr>
        <w:t>y</w:t>
      </w:r>
      <w:r>
        <w:rPr>
          <w:rFonts w:cs="Arial" w:hAnsi="Arial" w:eastAsia="Arial" w:ascii="Arial"/>
          <w:b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b/>
          <w:color w:val="757977"/>
          <w:spacing w:val="21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1"/>
          <w:w w:val="100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b/>
          <w:color w:val="757977"/>
          <w:spacing w:val="-4"/>
          <w:w w:val="100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757977"/>
          <w:spacing w:val="2"/>
          <w:w w:val="100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757977"/>
          <w:spacing w:val="32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757977"/>
          <w:spacing w:val="3"/>
          <w:w w:val="88"/>
          <w:position w:val="2"/>
          <w:sz w:val="28"/>
          <w:szCs w:val="28"/>
        </w:rPr>
        <w:t>n</w:t>
      </w:r>
      <w:r>
        <w:rPr>
          <w:rFonts w:cs="Arial" w:hAnsi="Arial" w:eastAsia="Arial" w:ascii="Arial"/>
          <w:b/>
          <w:color w:val="757977"/>
          <w:spacing w:val="3"/>
          <w:w w:val="88"/>
          <w:position w:val="2"/>
          <w:sz w:val="28"/>
          <w:szCs w:val="28"/>
        </w:rPr>
        <w:t>h</w:t>
      </w:r>
      <w:r>
        <w:rPr>
          <w:rFonts w:cs="Arial" w:hAnsi="Arial" w:eastAsia="Arial" w:ascii="Arial"/>
          <w:b/>
          <w:color w:val="757977"/>
          <w:spacing w:val="0"/>
          <w:w w:val="160"/>
          <w:position w:val="2"/>
          <w:sz w:val="28"/>
          <w:szCs w:val="28"/>
        </w:rPr>
        <w:t>n</w:t>
      </w:r>
      <w:r>
        <w:rPr>
          <w:rFonts w:cs="Arial" w:hAnsi="Arial" w:eastAsia="Arial" w:ascii="Arial"/>
          <w:b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b/>
          <w:color w:val="757977"/>
          <w:spacing w:val="-16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b/>
          <w:color w:val="757977"/>
          <w:spacing w:val="1"/>
          <w:w w:val="90"/>
          <w:position w:val="2"/>
          <w:sz w:val="26"/>
          <w:szCs w:val="26"/>
        </w:rPr>
        <w:t>q</w:t>
      </w:r>
      <w:r>
        <w:rPr>
          <w:rFonts w:cs="Arial" w:hAnsi="Arial" w:eastAsia="Arial" w:ascii="Arial"/>
          <w:b/>
          <w:color w:val="757977"/>
          <w:spacing w:val="1"/>
          <w:w w:val="48"/>
          <w:position w:val="2"/>
          <w:sz w:val="26"/>
          <w:szCs w:val="26"/>
        </w:rPr>
        <w:t>u</w:t>
      </w:r>
      <w:r>
        <w:rPr>
          <w:rFonts w:cs="Arial" w:hAnsi="Arial" w:eastAsia="Arial" w:ascii="Arial"/>
          <w:b/>
          <w:color w:val="757977"/>
          <w:spacing w:val="3"/>
          <w:w w:val="141"/>
          <w:position w:val="2"/>
          <w:sz w:val="26"/>
          <w:szCs w:val="26"/>
        </w:rPr>
        <w:t>y</w:t>
      </w:r>
      <w:r>
        <w:rPr>
          <w:rFonts w:cs="Arial" w:hAnsi="Arial" w:eastAsia="Arial" w:ascii="Arial"/>
          <w:b/>
          <w:color w:val="757977"/>
          <w:spacing w:val="1"/>
          <w:w w:val="112"/>
          <w:position w:val="2"/>
          <w:sz w:val="26"/>
          <w:szCs w:val="26"/>
        </w:rPr>
        <w:t>e</w:t>
      </w:r>
      <w:r>
        <w:rPr>
          <w:rFonts w:cs="Arial" w:hAnsi="Arial" w:eastAsia="Arial" w:ascii="Arial"/>
          <w:b/>
          <w:color w:val="757977"/>
          <w:spacing w:val="0"/>
          <w:w w:val="81"/>
          <w:position w:val="2"/>
          <w:sz w:val="26"/>
          <w:szCs w:val="26"/>
        </w:rPr>
        <w:t>n</w:t>
      </w:r>
      <w:r>
        <w:rPr>
          <w:rFonts w:cs="Arial" w:hAnsi="Arial" w:eastAsia="Arial" w:ascii="Arial"/>
          <w:b/>
          <w:color w:val="757977"/>
          <w:spacing w:val="0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b/>
          <w:color w:val="757977"/>
          <w:spacing w:val="6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1"/>
          <w:w w:val="96"/>
          <w:position w:val="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757977"/>
          <w:spacing w:val="1"/>
          <w:w w:val="123"/>
          <w:position w:val="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676967"/>
          <w:spacing w:val="0"/>
          <w:w w:val="34"/>
          <w:position w:val="2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67696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676967"/>
          <w:spacing w:val="-9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un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b/>
          <w:color w:val="757977"/>
          <w:spacing w:val="8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757977"/>
          <w:spacing w:val="1"/>
          <w:w w:val="53"/>
          <w:position w:val="2"/>
          <w:sz w:val="22"/>
          <w:szCs w:val="22"/>
        </w:rPr>
        <w:t>d</w:t>
      </w:r>
      <w:r>
        <w:rPr>
          <w:rFonts w:cs="Arial" w:hAnsi="Arial" w:eastAsia="Arial" w:ascii="Arial"/>
          <w:b/>
          <w:color w:val="757977"/>
          <w:spacing w:val="1"/>
          <w:w w:val="172"/>
          <w:position w:val="2"/>
          <w:sz w:val="22"/>
          <w:szCs w:val="22"/>
        </w:rPr>
        <w:t>a</w:t>
      </w:r>
      <w:r>
        <w:rPr>
          <w:rFonts w:cs="Arial" w:hAnsi="Arial" w:eastAsia="Arial" w:ascii="Arial"/>
          <w:b/>
          <w:color w:val="676967"/>
          <w:spacing w:val="0"/>
          <w:w w:val="111"/>
          <w:position w:val="2"/>
          <w:sz w:val="22"/>
          <w:szCs w:val="22"/>
        </w:rPr>
        <w:t>t</w:t>
      </w:r>
      <w:r>
        <w:rPr>
          <w:rFonts w:cs="Arial" w:hAnsi="Arial" w:eastAsia="Arial" w:ascii="Arial"/>
          <w:b/>
          <w:color w:val="757977"/>
          <w:spacing w:val="0"/>
          <w:w w:val="86"/>
          <w:position w:val="2"/>
          <w:sz w:val="22"/>
          <w:szCs w:val="22"/>
        </w:rPr>
        <w:t>,</w:t>
      </w:r>
      <w:r>
        <w:rPr>
          <w:rFonts w:cs="Arial" w:hAnsi="Arial" w:eastAsia="Arial" w:ascii="Arial"/>
          <w:b/>
          <w:color w:val="757977"/>
          <w:spacing w:val="0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b/>
          <w:color w:val="757977"/>
          <w:spacing w:val="13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b/>
          <w:color w:val="757977"/>
          <w:spacing w:val="3"/>
          <w:w w:val="88"/>
          <w:position w:val="2"/>
          <w:sz w:val="28"/>
          <w:szCs w:val="28"/>
        </w:rPr>
        <w:t>q</w:t>
      </w:r>
      <w:r>
        <w:rPr>
          <w:rFonts w:cs="Arial" w:hAnsi="Arial" w:eastAsia="Arial" w:ascii="Arial"/>
          <w:b/>
          <w:color w:val="757977"/>
          <w:spacing w:val="2"/>
          <w:w w:val="44"/>
          <w:position w:val="2"/>
          <w:sz w:val="28"/>
          <w:szCs w:val="28"/>
        </w:rPr>
        <w:t>u</w:t>
      </w:r>
      <w:r>
        <w:rPr>
          <w:rFonts w:cs="Arial" w:hAnsi="Arial" w:eastAsia="Arial" w:ascii="Arial"/>
          <w:b/>
          <w:color w:val="757977"/>
          <w:spacing w:val="6"/>
          <w:w w:val="132"/>
          <w:position w:val="2"/>
          <w:sz w:val="28"/>
          <w:szCs w:val="28"/>
        </w:rPr>
        <w:t>y</w:t>
      </w:r>
      <w:r>
        <w:rPr>
          <w:rFonts w:cs="Arial" w:hAnsi="Arial" w:eastAsia="Arial" w:ascii="Arial"/>
          <w:b/>
          <w:color w:val="757977"/>
          <w:spacing w:val="4"/>
          <w:w w:val="86"/>
          <w:position w:val="2"/>
          <w:sz w:val="28"/>
          <w:szCs w:val="28"/>
        </w:rPr>
        <w:t>~</w:t>
      </w:r>
      <w:r>
        <w:rPr>
          <w:rFonts w:cs="Arial" w:hAnsi="Arial" w:eastAsia="Arial" w:ascii="Arial"/>
          <w:b/>
          <w:color w:val="676967"/>
          <w:spacing w:val="0"/>
          <w:w w:val="77"/>
          <w:position w:val="2"/>
          <w:sz w:val="28"/>
          <w:szCs w:val="28"/>
        </w:rPr>
        <w:t>n</w:t>
      </w:r>
      <w:r>
        <w:rPr>
          <w:rFonts w:cs="Arial" w:hAnsi="Arial" w:eastAsia="Arial" w:ascii="Arial"/>
          <w:b/>
          <w:color w:val="676967"/>
          <w:spacing w:val="0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b/>
          <w:color w:val="676967"/>
          <w:spacing w:val="-18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87898A"/>
          <w:spacing w:val="1"/>
          <w:w w:val="100"/>
          <w:position w:val="2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757977"/>
          <w:spacing w:val="45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757977"/>
          <w:spacing w:val="0"/>
          <w:w w:val="29"/>
          <w:position w:val="2"/>
          <w:sz w:val="30"/>
          <w:szCs w:val="30"/>
        </w:rPr>
        <w:t>h</w:t>
      </w:r>
      <w:r>
        <w:rPr>
          <w:rFonts w:cs="Arial" w:hAnsi="Arial" w:eastAsia="Arial" w:ascii="Arial"/>
          <w:b/>
          <w:color w:val="757977"/>
          <w:spacing w:val="-44"/>
          <w:w w:val="94"/>
          <w:position w:val="2"/>
          <w:sz w:val="30"/>
          <w:szCs w:val="30"/>
        </w:rPr>
        <w:t>~</w:t>
      </w:r>
      <w:r>
        <w:rPr>
          <w:rFonts w:cs="Arial" w:hAnsi="Arial" w:eastAsia="Arial" w:ascii="Arial"/>
          <w:b/>
          <w:color w:val="757977"/>
          <w:spacing w:val="-1"/>
          <w:w w:val="116"/>
          <w:position w:val="2"/>
          <w:sz w:val="30"/>
          <w:szCs w:val="30"/>
        </w:rPr>
        <w:t>r</w:t>
      </w:r>
      <w:r>
        <w:rPr>
          <w:rFonts w:cs="Arial" w:hAnsi="Arial" w:eastAsia="Arial" w:ascii="Arial"/>
          <w:b/>
          <w:color w:val="757977"/>
          <w:spacing w:val="0"/>
          <w:w w:val="77"/>
          <w:position w:val="2"/>
          <w:sz w:val="30"/>
          <w:szCs w:val="30"/>
        </w:rPr>
        <w:t>u</w:t>
      </w:r>
      <w:r>
        <w:rPr>
          <w:rFonts w:cs="Arial" w:hAnsi="Arial" w:eastAsia="Arial" w:ascii="Arial"/>
          <w:b/>
          <w:color w:val="757977"/>
          <w:spacing w:val="0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757977"/>
          <w:spacing w:val="-14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757977"/>
          <w:spacing w:val="1"/>
          <w:w w:val="87"/>
          <w:position w:val="2"/>
          <w:sz w:val="26"/>
          <w:szCs w:val="26"/>
        </w:rPr>
        <w:t>n</w:t>
      </w:r>
      <w:r>
        <w:rPr>
          <w:rFonts w:cs="Arial" w:hAnsi="Arial" w:eastAsia="Arial" w:ascii="Arial"/>
          <w:b/>
          <w:color w:val="757977"/>
          <w:spacing w:val="1"/>
          <w:w w:val="87"/>
          <w:position w:val="2"/>
          <w:sz w:val="26"/>
          <w:szCs w:val="26"/>
        </w:rPr>
        <w:t>h</w:t>
      </w:r>
      <w:r>
        <w:rPr>
          <w:rFonts w:cs="Arial" w:hAnsi="Arial" w:eastAsia="Arial" w:ascii="Arial"/>
          <w:b/>
          <w:color w:val="757977"/>
          <w:spacing w:val="0"/>
          <w:w w:val="87"/>
          <w:position w:val="2"/>
          <w:sz w:val="26"/>
          <w:szCs w:val="26"/>
        </w:rPr>
        <w:t>a</w:t>
      </w:r>
      <w:r>
        <w:rPr>
          <w:rFonts w:cs="Arial" w:hAnsi="Arial" w:eastAsia="Arial" w:ascii="Arial"/>
          <w:b/>
          <w:color w:val="757977"/>
          <w:spacing w:val="57"/>
          <w:w w:val="87"/>
          <w:position w:val="2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757977"/>
          <w:spacing w:val="0"/>
          <w:w w:val="46"/>
          <w:position w:val="2"/>
          <w:sz w:val="56"/>
          <w:szCs w:val="56"/>
        </w:rPr>
        <w:t>~</w:t>
      </w:r>
      <w:r>
        <w:rPr>
          <w:rFonts w:cs="Arial" w:hAnsi="Arial" w:eastAsia="Arial" w:ascii="Arial"/>
          <w:b/>
          <w:i/>
          <w:color w:val="757977"/>
          <w:spacing w:val="57"/>
          <w:w w:val="46"/>
          <w:position w:val="2"/>
          <w:sz w:val="56"/>
          <w:szCs w:val="56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757977"/>
          <w:spacing w:val="43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676967"/>
          <w:spacing w:val="2"/>
          <w:w w:val="57"/>
          <w:position w:val="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color w:val="757977"/>
          <w:spacing w:val="-17"/>
          <w:w w:val="68"/>
          <w:position w:val="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23"/>
          <w:position w:val="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-10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1"/>
          <w:w w:val="94"/>
          <w:position w:val="2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50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86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b/>
          <w:color w:val="757977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-5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676967"/>
          <w:spacing w:val="4"/>
          <w:w w:val="84"/>
          <w:position w:val="2"/>
          <w:sz w:val="28"/>
          <w:szCs w:val="28"/>
        </w:rPr>
        <w:t>k</w:t>
      </w:r>
      <w:r>
        <w:rPr>
          <w:rFonts w:cs="Arial" w:hAnsi="Arial" w:eastAsia="Arial" w:ascii="Arial"/>
          <w:b/>
          <w:color w:val="676967"/>
          <w:spacing w:val="3"/>
          <w:w w:val="88"/>
          <w:position w:val="2"/>
          <w:sz w:val="28"/>
          <w:szCs w:val="28"/>
        </w:rPr>
        <w:t>h</w:t>
      </w:r>
      <w:r>
        <w:rPr>
          <w:rFonts w:cs="Arial" w:hAnsi="Arial" w:eastAsia="Arial" w:ascii="Arial"/>
          <w:b/>
          <w:color w:val="757977"/>
          <w:spacing w:val="4"/>
          <w:w w:val="86"/>
          <w:position w:val="2"/>
          <w:sz w:val="28"/>
          <w:szCs w:val="28"/>
        </w:rPr>
        <w:t>~</w:t>
      </w:r>
      <w:r>
        <w:rPr>
          <w:rFonts w:cs="Arial" w:hAnsi="Arial" w:eastAsia="Arial" w:ascii="Arial"/>
          <w:b/>
          <w:color w:val="757977"/>
          <w:spacing w:val="0"/>
          <w:w w:val="87"/>
          <w:position w:val="2"/>
          <w:sz w:val="28"/>
          <w:szCs w:val="28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360"/>
        <w:ind w:left="563"/>
      </w:pPr>
      <w:r>
        <w:rPr>
          <w:rFonts w:cs="Times New Roman" w:hAnsi="Times New Roman" w:eastAsia="Times New Roman" w:ascii="Times New Roman"/>
          <w:color w:val="87898A"/>
          <w:spacing w:val="3"/>
          <w:w w:val="10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87898A"/>
          <w:spacing w:val="3"/>
          <w:w w:val="1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1"/>
          <w:w w:val="79"/>
          <w:sz w:val="28"/>
          <w:szCs w:val="28"/>
        </w:rPr>
        <w:t>l</w:t>
      </w:r>
      <w:r>
        <w:rPr>
          <w:rFonts w:cs="Arial" w:hAnsi="Arial" w:eastAsia="Arial" w:ascii="Arial"/>
          <w:color w:val="757977"/>
          <w:spacing w:val="-3"/>
          <w:w w:val="151"/>
          <w:sz w:val="28"/>
          <w:szCs w:val="28"/>
        </w:rPr>
        <w:t>i</w:t>
      </w:r>
      <w:r>
        <w:rPr>
          <w:rFonts w:cs="Arial" w:hAnsi="Arial" w:eastAsia="Arial" w:ascii="Arial"/>
          <w:color w:val="87898A"/>
          <w:spacing w:val="-4"/>
          <w:w w:val="95"/>
          <w:sz w:val="28"/>
          <w:szCs w:val="28"/>
        </w:rPr>
        <w:t>e</w:t>
      </w:r>
      <w:r>
        <w:rPr>
          <w:rFonts w:cs="Arial" w:hAnsi="Arial" w:eastAsia="Arial" w:ascii="Arial"/>
          <w:color w:val="757977"/>
          <w:spacing w:val="0"/>
          <w:w w:val="95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3"/>
          <w:w w:val="122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87898A"/>
          <w:spacing w:val="0"/>
          <w:w w:val="19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-2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87898A"/>
          <w:spacing w:val="-2"/>
          <w:w w:val="17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3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87898A"/>
          <w:spacing w:val="0"/>
          <w:w w:val="197"/>
          <w:sz w:val="28"/>
          <w:szCs w:val="28"/>
        </w:rPr>
        <w:t>s</w:t>
      </w:r>
      <w:r>
        <w:rPr>
          <w:rFonts w:cs="Arial" w:hAnsi="Arial" w:eastAsia="Arial" w:ascii="Arial"/>
          <w:color w:val="87898A"/>
          <w:spacing w:val="-54"/>
          <w:w w:val="197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5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757977"/>
          <w:spacing w:val="4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3"/>
          <w:w w:val="85"/>
          <w:sz w:val="28"/>
          <w:szCs w:val="28"/>
        </w:rPr>
        <w:t>8</w:t>
      </w:r>
      <w:r>
        <w:rPr>
          <w:rFonts w:cs="Arial" w:hAnsi="Arial" w:eastAsia="Arial" w:ascii="Arial"/>
          <w:color w:val="87898A"/>
          <w:spacing w:val="-17"/>
          <w:w w:val="88"/>
          <w:sz w:val="28"/>
          <w:szCs w:val="28"/>
        </w:rPr>
        <w:t>3</w:t>
      </w:r>
      <w:r>
        <w:rPr>
          <w:rFonts w:cs="Arial" w:hAnsi="Arial" w:eastAsia="Arial" w:ascii="Arial"/>
          <w:color w:val="757977"/>
          <w:spacing w:val="-4"/>
          <w:w w:val="126"/>
          <w:sz w:val="28"/>
          <w:szCs w:val="28"/>
        </w:rPr>
        <w:t>2</w:t>
      </w:r>
      <w:r>
        <w:rPr>
          <w:rFonts w:cs="Arial" w:hAnsi="Arial" w:eastAsia="Arial" w:ascii="Arial"/>
          <w:color w:val="757977"/>
          <w:spacing w:val="-3"/>
          <w:w w:val="107"/>
          <w:sz w:val="28"/>
          <w:szCs w:val="28"/>
        </w:rPr>
        <w:t>0</w:t>
      </w:r>
      <w:r>
        <w:rPr>
          <w:rFonts w:cs="Arial" w:hAnsi="Arial" w:eastAsia="Arial" w:ascii="Arial"/>
          <w:color w:val="757977"/>
          <w:spacing w:val="-4"/>
          <w:w w:val="120"/>
          <w:sz w:val="28"/>
          <w:szCs w:val="28"/>
        </w:rPr>
        <w:t>6</w:t>
      </w:r>
      <w:r>
        <w:rPr>
          <w:rFonts w:cs="Arial" w:hAnsi="Arial" w:eastAsia="Arial" w:ascii="Arial"/>
          <w:color w:val="757977"/>
          <w:spacing w:val="-2"/>
          <w:w w:val="69"/>
          <w:sz w:val="28"/>
          <w:szCs w:val="28"/>
        </w:rPr>
        <w:t>1</w:t>
      </w:r>
      <w:r>
        <w:rPr>
          <w:rFonts w:cs="Arial" w:hAnsi="Arial" w:eastAsia="Arial" w:ascii="Arial"/>
          <w:color w:val="87898A"/>
          <w:spacing w:val="0"/>
          <w:w w:val="108"/>
          <w:sz w:val="28"/>
          <w:szCs w:val="28"/>
        </w:rPr>
        <w:t>,</w:t>
      </w:r>
      <w:r>
        <w:rPr>
          <w:rFonts w:cs="Arial" w:hAnsi="Arial" w:eastAsia="Arial" w:ascii="Arial"/>
          <w:color w:val="87898A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87898A"/>
          <w:spacing w:val="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1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87898A"/>
          <w:spacing w:val="0"/>
          <w:w w:val="11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1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28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3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3"/>
          <w:w w:val="86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2"/>
          <w:w w:val="14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57977"/>
          <w:spacing w:val="14"/>
          <w:w w:val="100"/>
          <w:sz w:val="32"/>
          <w:szCs w:val="32"/>
        </w:rPr>
        <w:t> </w:t>
      </w:r>
      <w:hyperlink r:id="rId20">
        <w:r>
          <w:rPr>
            <w:rFonts w:cs="Arial" w:hAnsi="Arial" w:eastAsia="Arial" w:ascii="Arial"/>
            <w:color w:val="757977"/>
            <w:spacing w:val="4"/>
            <w:w w:val="90"/>
            <w:sz w:val="28"/>
            <w:szCs w:val="28"/>
          </w:rPr>
          <w:t>g</w:t>
        </w:r>
        <w:r>
          <w:rPr>
            <w:rFonts w:cs="Arial" w:hAnsi="Arial" w:eastAsia="Arial" w:ascii="Arial"/>
            <w:color w:val="757977"/>
            <w:spacing w:val="1"/>
            <w:w w:val="98"/>
            <w:sz w:val="28"/>
            <w:szCs w:val="28"/>
          </w:rPr>
          <w:t>i</w:t>
        </w:r>
        <w:r>
          <w:rPr>
            <w:rFonts w:cs="Arial" w:hAnsi="Arial" w:eastAsia="Arial" w:ascii="Arial"/>
            <w:color w:val="757977"/>
            <w:spacing w:val="4"/>
            <w:w w:val="46"/>
            <w:sz w:val="28"/>
            <w:szCs w:val="28"/>
          </w:rPr>
          <w:t>@</w:t>
        </w:r>
        <w:r>
          <w:rPr>
            <w:rFonts w:cs="Arial" w:hAnsi="Arial" w:eastAsia="Arial" w:ascii="Arial"/>
            <w:color w:val="87898A"/>
            <w:spacing w:val="0"/>
            <w:w w:val="107"/>
            <w:sz w:val="28"/>
            <w:szCs w:val="28"/>
          </w:rPr>
          <w:t>y</w:t>
        </w:r>
      </w:hyperlink>
      <w:r>
        <w:rPr>
          <w:rFonts w:cs="Arial" w:hAnsi="Arial" w:eastAsia="Arial" w:ascii="Arial"/>
          <w:color w:val="87898A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A"/>
          <w:spacing w:val="3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3"/>
          <w:w w:val="9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87898A"/>
          <w:spacing w:val="-93"/>
          <w:w w:val="6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5"/>
          <w:w w:val="16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69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87898A"/>
          <w:spacing w:val="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156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676967"/>
          <w:spacing w:val="-1"/>
          <w:w w:val="4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07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757977"/>
          <w:spacing w:val="-3"/>
          <w:w w:val="114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757977"/>
          <w:spacing w:val="-2"/>
          <w:w w:val="78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757977"/>
          <w:spacing w:val="-3"/>
          <w:w w:val="114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757977"/>
          <w:spacing w:val="0"/>
          <w:w w:val="9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757977"/>
          <w:spacing w:val="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6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0"/>
          <w:w w:val="72"/>
          <w:sz w:val="36"/>
          <w:szCs w:val="36"/>
        </w:rPr>
        <w:t>U</w:t>
      </w:r>
      <w:r>
        <w:rPr>
          <w:rFonts w:cs="Arial" w:hAnsi="Arial" w:eastAsia="Arial" w:ascii="Arial"/>
          <w:color w:val="87898A"/>
          <w:spacing w:val="0"/>
          <w:w w:val="86"/>
          <w:sz w:val="36"/>
          <w:szCs w:val="3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20"/>
        <w:ind w:left="563"/>
      </w:pPr>
      <w:r>
        <w:rPr>
          <w:rFonts w:cs="Arial" w:hAnsi="Arial" w:eastAsia="Arial" w:ascii="Arial"/>
          <w:color w:val="757977"/>
          <w:spacing w:val="3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3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3"/>
          <w:w w:val="74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0"/>
          <w:w w:val="214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3"/>
          <w:w w:val="94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4"/>
          <w:w w:val="243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0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2"/>
          <w:w w:val="84"/>
          <w:sz w:val="26"/>
          <w:szCs w:val="26"/>
        </w:rPr>
        <w:t>t</w:t>
      </w:r>
      <w:r>
        <w:rPr>
          <w:rFonts w:cs="Arial" w:hAnsi="Arial" w:eastAsia="Arial" w:ascii="Arial"/>
          <w:color w:val="757977"/>
          <w:spacing w:val="2"/>
          <w:w w:val="45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6"/>
          <w:w w:val="142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4"/>
          <w:w w:val="107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90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5"/>
          <w:w w:val="103"/>
          <w:sz w:val="26"/>
          <w:szCs w:val="26"/>
        </w:rPr>
        <w:t>p</w:t>
      </w:r>
      <w:r>
        <w:rPr>
          <w:rFonts w:cs="Arial" w:hAnsi="Arial" w:eastAsia="Arial" w:ascii="Arial"/>
          <w:color w:val="757977"/>
          <w:spacing w:val="3"/>
          <w:w w:val="38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0"/>
          <w:w w:val="145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76967"/>
          <w:spacing w:val="6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0"/>
          <w:w w:val="92"/>
          <w:sz w:val="26"/>
          <w:szCs w:val="26"/>
        </w:rPr>
        <w:t>D</w:t>
      </w:r>
      <w:r>
        <w:rPr>
          <w:rFonts w:cs="Arial" w:hAnsi="Arial" w:eastAsia="Arial" w:ascii="Arial"/>
          <w:color w:val="676967"/>
          <w:spacing w:val="3"/>
          <w:w w:val="64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0"/>
          <w:w w:val="128"/>
          <w:sz w:val="26"/>
          <w:szCs w:val="26"/>
        </w:rPr>
        <w:t>on</w:t>
      </w:r>
      <w:r>
        <w:rPr>
          <w:rFonts w:cs="Arial" w:hAnsi="Arial" w:eastAsia="Arial" w:ascii="Arial"/>
          <w:color w:val="87898A"/>
          <w:spacing w:val="0"/>
          <w:w w:val="116"/>
          <w:sz w:val="26"/>
          <w:szCs w:val="26"/>
        </w:rPr>
        <w:t>g</w:t>
      </w:r>
      <w:r>
        <w:rPr>
          <w:rFonts w:cs="Arial" w:hAnsi="Arial" w:eastAsia="Arial" w:ascii="Arial"/>
          <w:color w:val="87898A"/>
          <w:spacing w:val="3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A"/>
          <w:spacing w:val="-9"/>
          <w:w w:val="10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757977"/>
          <w:spacing w:val="5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7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87898A"/>
          <w:spacing w:val="-17"/>
          <w:w w:val="7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1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3"/>
          <w:w w:val="81"/>
          <w:sz w:val="26"/>
          <w:szCs w:val="26"/>
        </w:rPr>
        <w:t>0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9</w:t>
      </w:r>
      <w:r>
        <w:rPr>
          <w:rFonts w:cs="Arial" w:hAnsi="Arial" w:eastAsia="Arial" w:ascii="Arial"/>
          <w:color w:val="87898A"/>
          <w:spacing w:val="2"/>
          <w:w w:val="130"/>
          <w:sz w:val="26"/>
          <w:szCs w:val="26"/>
        </w:rPr>
        <w:t>/</w:t>
      </w:r>
      <w:r>
        <w:rPr>
          <w:rFonts w:cs="Arial" w:hAnsi="Arial" w:eastAsia="Arial" w:ascii="Arial"/>
          <w:color w:val="757977"/>
          <w:spacing w:val="4"/>
          <w:w w:val="90"/>
          <w:sz w:val="26"/>
          <w:szCs w:val="26"/>
        </w:rPr>
        <w:t>8</w:t>
      </w:r>
      <w:r>
        <w:rPr>
          <w:rFonts w:cs="Arial" w:hAnsi="Arial" w:eastAsia="Arial" w:ascii="Arial"/>
          <w:color w:val="87898A"/>
          <w:spacing w:val="0"/>
          <w:w w:val="106"/>
          <w:sz w:val="26"/>
          <w:szCs w:val="26"/>
        </w:rPr>
        <w:t>/</w:t>
      </w:r>
      <w:r>
        <w:rPr>
          <w:rFonts w:cs="Arial" w:hAnsi="Arial" w:eastAsia="Arial" w:ascii="Arial"/>
          <w:color w:val="87898A"/>
          <w:spacing w:val="6"/>
          <w:w w:val="106"/>
          <w:sz w:val="26"/>
          <w:szCs w:val="26"/>
        </w:rPr>
        <w:t>2</w:t>
      </w:r>
      <w:r>
        <w:rPr>
          <w:rFonts w:cs="Arial" w:hAnsi="Arial" w:eastAsia="Arial" w:ascii="Arial"/>
          <w:color w:val="757977"/>
          <w:spacing w:val="5"/>
          <w:w w:val="126"/>
          <w:sz w:val="26"/>
          <w:szCs w:val="26"/>
        </w:rPr>
        <w:t>0</w:t>
      </w:r>
      <w:r>
        <w:rPr>
          <w:rFonts w:cs="Arial" w:hAnsi="Arial" w:eastAsia="Arial" w:ascii="Arial"/>
          <w:color w:val="757977"/>
          <w:spacing w:val="3"/>
          <w:w w:val="64"/>
          <w:sz w:val="26"/>
          <w:szCs w:val="26"/>
        </w:rPr>
        <w:t>1</w:t>
      </w:r>
      <w:r>
        <w:rPr>
          <w:rFonts w:cs="Arial" w:hAnsi="Arial" w:eastAsia="Arial" w:ascii="Arial"/>
          <w:color w:val="757977"/>
          <w:spacing w:val="0"/>
          <w:w w:val="113"/>
          <w:sz w:val="26"/>
          <w:szCs w:val="26"/>
        </w:rPr>
        <w:t>9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3"/>
          <w:w w:val="61"/>
          <w:sz w:val="26"/>
          <w:szCs w:val="26"/>
        </w:rPr>
        <w:t>m</w:t>
      </w:r>
      <w:r>
        <w:rPr>
          <w:rFonts w:cs="Arial" w:hAnsi="Arial" w:eastAsia="Arial" w:ascii="Arial"/>
          <w:color w:val="757977"/>
          <w:spacing w:val="-4"/>
          <w:w w:val="159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5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66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1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8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2"/>
          <w:w w:val="87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5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87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46"/>
          <w:w w:val="8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8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93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-48"/>
          <w:w w:val="93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4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-4"/>
          <w:w w:val="11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57977"/>
          <w:spacing w:val="0"/>
          <w:w w:val="5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97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676967"/>
          <w:spacing w:val="1"/>
          <w:w w:val="11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69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54"/>
        <w:ind w:left="534"/>
      </w:pPr>
      <w:r>
        <w:rPr>
          <w:rFonts w:cs="Arial" w:hAnsi="Arial" w:eastAsia="Arial" w:ascii="Arial"/>
          <w:color w:val="757977"/>
          <w:spacing w:val="-4"/>
          <w:w w:val="81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-3"/>
          <w:w w:val="132"/>
          <w:sz w:val="28"/>
          <w:szCs w:val="28"/>
        </w:rPr>
        <w:t>r</w:t>
      </w:r>
      <w:r>
        <w:rPr>
          <w:rFonts w:cs="Arial" w:hAnsi="Arial" w:eastAsia="Arial" w:ascii="Arial"/>
          <w:color w:val="757977"/>
          <w:spacing w:val="-5"/>
          <w:w w:val="114"/>
          <w:sz w:val="28"/>
          <w:szCs w:val="28"/>
        </w:rPr>
        <w:t>a</w:t>
      </w:r>
      <w:r>
        <w:rPr>
          <w:rFonts w:cs="Arial" w:hAnsi="Arial" w:eastAsia="Arial" w:ascii="Arial"/>
          <w:color w:val="757977"/>
          <w:spacing w:val="-1"/>
          <w:w w:val="41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-7"/>
          <w:w w:val="165"/>
          <w:sz w:val="28"/>
          <w:szCs w:val="28"/>
        </w:rPr>
        <w:t>g</w:t>
      </w:r>
      <w:r>
        <w:rPr>
          <w:rFonts w:cs="Arial" w:hAnsi="Arial" w:eastAsia="Arial" w:ascii="Arial"/>
          <w:color w:val="87898A"/>
          <w:spacing w:val="0"/>
          <w:w w:val="89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uto" w:line="183"/>
        <w:ind w:left="549" w:right="372" w:firstLine="494"/>
      </w:pPr>
      <w:r>
        <w:rPr>
          <w:rFonts w:cs="Times New Roman" w:hAnsi="Times New Roman" w:eastAsia="Times New Roman" w:ascii="Times New Roman"/>
          <w:color w:val="757977"/>
          <w:spacing w:val="-4"/>
          <w:w w:val="97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87898A"/>
          <w:spacing w:val="0"/>
          <w:w w:val="7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1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53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87898A"/>
          <w:spacing w:val="0"/>
          <w:w w:val="159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A"/>
          <w:spacing w:val="2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4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87898A"/>
          <w:spacing w:val="-17"/>
          <w:w w:val="12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79"/>
          <w:sz w:val="30"/>
          <w:szCs w:val="30"/>
        </w:rPr>
        <w:t>ra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7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676967"/>
          <w:spacing w:val="3"/>
          <w:w w:val="7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545654"/>
          <w:spacing w:val="0"/>
          <w:w w:val="19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45654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6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8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57977"/>
          <w:spacing w:val="-5"/>
          <w:w w:val="9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676967"/>
          <w:spacing w:val="-2"/>
          <w:w w:val="98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87898A"/>
          <w:spacing w:val="0"/>
          <w:w w:val="98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87898A"/>
          <w:spacing w:val="60"/>
          <w:w w:val="98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-11"/>
          <w:w w:val="55"/>
          <w:sz w:val="28"/>
          <w:szCs w:val="28"/>
        </w:rPr>
        <w:t>P</w:t>
      </w:r>
      <w:r>
        <w:rPr>
          <w:rFonts w:cs="Arial" w:hAnsi="Arial" w:eastAsia="Arial" w:ascii="Arial"/>
          <w:color w:val="676967"/>
          <w:spacing w:val="-5"/>
          <w:w w:val="139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-2"/>
          <w:w w:val="119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0"/>
          <w:w w:val="101"/>
          <w:sz w:val="28"/>
          <w:szCs w:val="28"/>
        </w:rPr>
        <w:t>a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36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-4"/>
          <w:w w:val="83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34"/>
          <w:szCs w:val="34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3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6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-1"/>
          <w:w w:val="86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-3"/>
          <w:w w:val="86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6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57977"/>
          <w:spacing w:val="67"/>
          <w:w w:val="86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676967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75797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57977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1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4"/>
          <w:w w:val="98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-1"/>
          <w:w w:val="53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7"/>
          <w:w w:val="163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-3"/>
          <w:w w:val="88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04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3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1"/>
          <w:w w:val="99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2"/>
          <w:w w:val="110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1"/>
          <w:w w:val="89"/>
          <w:sz w:val="28"/>
          <w:szCs w:val="28"/>
        </w:rPr>
        <w:t>u</w:t>
      </w:r>
      <w:r>
        <w:rPr>
          <w:rFonts w:cs="Arial" w:hAnsi="Arial" w:eastAsia="Arial" w:ascii="Arial"/>
          <w:color w:val="757977"/>
          <w:spacing w:val="-52"/>
          <w:w w:val="195"/>
          <w:sz w:val="28"/>
          <w:szCs w:val="28"/>
        </w:rPr>
        <w:t>y</w:t>
      </w:r>
      <w:r>
        <w:rPr>
          <w:rFonts w:cs="Arial" w:hAnsi="Arial" w:eastAsia="Arial" w:ascii="Arial"/>
          <w:color w:val="757977"/>
          <w:spacing w:val="0"/>
          <w:w w:val="126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4"/>
          <w:w w:val="9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676967"/>
          <w:spacing w:val="3"/>
          <w:w w:val="122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3"/>
          <w:w w:val="8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7898A"/>
          <w:spacing w:val="0"/>
          <w:w w:val="7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84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757977"/>
          <w:spacing w:val="2"/>
          <w:w w:val="72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55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2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757977"/>
          <w:spacing w:val="-1"/>
          <w:w w:val="9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2"/>
          <w:w w:val="104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676967"/>
          <w:spacing w:val="-2"/>
          <w:w w:val="107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757977"/>
          <w:spacing w:val="-3"/>
          <w:w w:val="67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82"/>
          <w:sz w:val="30"/>
          <w:szCs w:val="30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8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91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676967"/>
          <w:spacing w:val="-16"/>
          <w:w w:val="6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8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5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3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8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19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A"/>
          <w:spacing w:val="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5"/>
          <w:w w:val="99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A"/>
          <w:spacing w:val="-20"/>
          <w:w w:val="18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46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57977"/>
          <w:spacing w:val="3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2"/>
          <w:w w:val="78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4"/>
          <w:w w:val="93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-2"/>
          <w:w w:val="66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0"/>
          <w:w w:val="114"/>
          <w:sz w:val="28"/>
          <w:szCs w:val="28"/>
        </w:rPr>
        <w:t>a</w:t>
      </w:r>
      <w:r>
        <w:rPr>
          <w:rFonts w:cs="Arial" w:hAnsi="Arial" w:eastAsia="Arial" w:ascii="Arial"/>
          <w:color w:val="757977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9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4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30"/>
          <w:w w:val="4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65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1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757977"/>
          <w:spacing w:val="2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color w:val="87898A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97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1"/>
          <w:w w:val="116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676967"/>
          <w:spacing w:val="0"/>
          <w:w w:val="4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7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1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7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45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3"/>
          <w:w w:val="14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3"/>
          <w:w w:val="10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8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5"/>
          <w:w w:val="8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-18"/>
          <w:w w:val="78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1"/>
          <w:w w:val="148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87898A"/>
          <w:spacing w:val="0"/>
          <w:w w:val="9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87898A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88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2"/>
          <w:w w:val="8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41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79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79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55"/>
          <w:w w:val="7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7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74"/>
          <w:sz w:val="30"/>
          <w:szCs w:val="30"/>
        </w:rPr>
        <w:t>~ra</w:t>
      </w:r>
      <w:r>
        <w:rPr>
          <w:rFonts w:cs="Times New Roman" w:hAnsi="Times New Roman" w:eastAsia="Times New Roman" w:ascii="Times New Roman"/>
          <w:color w:val="757977"/>
          <w:spacing w:val="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5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85"/>
          <w:sz w:val="30"/>
          <w:szCs w:val="30"/>
        </w:rPr>
        <w:t>~t</w:t>
      </w:r>
      <w:r>
        <w:rPr>
          <w:rFonts w:cs="Times New Roman" w:hAnsi="Times New Roman" w:eastAsia="Times New Roman" w:ascii="Times New Roman"/>
          <w:color w:val="757977"/>
          <w:spacing w:val="24"/>
          <w:w w:val="85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48"/>
          <w:sz w:val="48"/>
          <w:szCs w:val="48"/>
        </w:rPr>
        <w:t>s</w:t>
      </w:r>
      <w:r>
        <w:rPr>
          <w:rFonts w:cs="Arial" w:hAnsi="Arial" w:eastAsia="Arial" w:ascii="Arial"/>
          <w:color w:val="757977"/>
          <w:spacing w:val="0"/>
          <w:w w:val="48"/>
          <w:sz w:val="48"/>
          <w:szCs w:val="48"/>
        </w:rPr>
        <w:t>~</w:t>
      </w:r>
      <w:r>
        <w:rPr>
          <w:rFonts w:cs="Arial" w:hAnsi="Arial" w:eastAsia="Arial" w:ascii="Arial"/>
          <w:color w:val="757977"/>
          <w:spacing w:val="50"/>
          <w:w w:val="48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676967"/>
          <w:spacing w:val="1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87898A"/>
          <w:spacing w:val="-74"/>
          <w:w w:val="7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21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400"/>
        <w:ind w:left="486" w:right="393"/>
      </w:pPr>
      <w:r>
        <w:rPr>
          <w:rFonts w:cs="Times New Roman" w:hAnsi="Times New Roman" w:eastAsia="Times New Roman" w:ascii="Times New Roman"/>
          <w:color w:val="757977"/>
          <w:spacing w:val="3"/>
          <w:w w:val="10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87898A"/>
          <w:spacing w:val="1"/>
          <w:w w:val="10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7898A"/>
          <w:spacing w:val="3"/>
          <w:w w:val="101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757977"/>
          <w:spacing w:val="4"/>
          <w:w w:val="114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757977"/>
          <w:spacing w:val="4"/>
          <w:w w:val="7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95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9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757977"/>
          <w:spacing w:val="1"/>
          <w:w w:val="19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676967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8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14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-115"/>
          <w:w w:val="19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5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50"/>
          <w:w w:val="15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23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0"/>
          <w:w w:val="75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75"/>
          <w:sz w:val="38"/>
          <w:szCs w:val="38"/>
        </w:rPr>
        <w:t>6</w:t>
      </w:r>
      <w:r>
        <w:rPr>
          <w:rFonts w:cs="Times New Roman" w:hAnsi="Times New Roman" w:eastAsia="Times New Roman" w:ascii="Times New Roman"/>
          <w:color w:val="757977"/>
          <w:spacing w:val="31"/>
          <w:w w:val="7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757977"/>
          <w:spacing w:val="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6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98A"/>
          <w:spacing w:val="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0"/>
          <w:w w:val="85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-1"/>
          <w:w w:val="85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1"/>
          <w:w w:val="85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85"/>
          <w:sz w:val="30"/>
          <w:szCs w:val="30"/>
        </w:rPr>
        <w:t>nh</w:t>
      </w:r>
      <w:r>
        <w:rPr>
          <w:rFonts w:cs="Arial" w:hAnsi="Arial" w:eastAsia="Arial" w:ascii="Arial"/>
          <w:color w:val="757977"/>
          <w:spacing w:val="36"/>
          <w:w w:val="8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87898A"/>
          <w:spacing w:val="4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19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9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7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757977"/>
          <w:spacing w:val="1"/>
          <w:w w:val="7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57977"/>
          <w:spacing w:val="1"/>
          <w:w w:val="147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757977"/>
          <w:spacing w:val="1"/>
          <w:w w:val="109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757977"/>
          <w:spacing w:val="0"/>
          <w:w w:val="108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87898A"/>
          <w:spacing w:val="0"/>
          <w:w w:val="10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87898A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4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757977"/>
          <w:spacing w:val="1"/>
          <w:w w:val="10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57977"/>
          <w:spacing w:val="3"/>
          <w:w w:val="104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757977"/>
          <w:spacing w:val="4"/>
          <w:w w:val="114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676967"/>
          <w:spacing w:val="3"/>
          <w:w w:val="65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216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46" w:lineRule="exact" w:line="340"/>
        <w:ind w:left="476" w:right="390"/>
        <w:sectPr>
          <w:pgSz w:w="12100" w:h="19200"/>
          <w:pgMar w:top="680" w:bottom="280" w:left="680" w:right="280"/>
        </w:sectPr>
      </w:pPr>
      <w:r>
        <w:rPr>
          <w:rFonts w:cs="Times New Roman" w:hAnsi="Times New Roman" w:eastAsia="Times New Roman" w:ascii="Times New Roman"/>
          <w:color w:val="757977"/>
          <w:spacing w:val="3"/>
          <w:w w:val="101"/>
          <w:position w:val="-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87898A"/>
          <w:spacing w:val="2"/>
          <w:w w:val="114"/>
          <w:position w:val="-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57977"/>
          <w:spacing w:val="3"/>
          <w:w w:val="104"/>
          <w:position w:val="-2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87898A"/>
          <w:spacing w:val="4"/>
          <w:w w:val="114"/>
          <w:position w:val="-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757977"/>
          <w:spacing w:val="3"/>
          <w:w w:val="69"/>
          <w:position w:val="-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207"/>
          <w:position w:val="-2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1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100"/>
          <w:position w:val="-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-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-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-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49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5"/>
          <w:w w:val="116"/>
          <w:position w:val="-2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2"/>
          <w:w w:val="113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4"/>
          <w:w w:val="83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107"/>
          <w:position w:val="-2"/>
          <w:sz w:val="26"/>
          <w:szCs w:val="26"/>
        </w:rPr>
        <w:t>p</w:t>
      </w:r>
      <w:r>
        <w:rPr>
          <w:rFonts w:cs="Arial" w:hAnsi="Arial" w:eastAsia="Arial" w:ascii="Arial"/>
          <w:color w:val="757977"/>
          <w:spacing w:val="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0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127"/>
          <w:position w:val="-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127"/>
          <w:position w:val="-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27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27"/>
          <w:position w:val="-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47"/>
          <w:w w:val="127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0"/>
          <w:w w:val="148"/>
          <w:position w:val="-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231"/>
          <w:position w:val="-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7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-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83"/>
          <w:position w:val="-2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757977"/>
          <w:spacing w:val="0"/>
          <w:w w:val="83"/>
          <w:position w:val="-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57977"/>
          <w:spacing w:val="0"/>
          <w:w w:val="83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6"/>
          <w:w w:val="83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83"/>
          <w:position w:val="-2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-2"/>
          <w:w w:val="83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3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3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7"/>
          <w:w w:val="83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86"/>
          <w:position w:val="-2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87898A"/>
          <w:spacing w:val="-1"/>
          <w:w w:val="111"/>
          <w:position w:val="-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676967"/>
          <w:spacing w:val="-2"/>
          <w:w w:val="125"/>
          <w:position w:val="-2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757977"/>
          <w:spacing w:val="0"/>
          <w:w w:val="86"/>
          <w:position w:val="-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57977"/>
          <w:spacing w:val="-2"/>
          <w:w w:val="76"/>
          <w:position w:val="-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208"/>
          <w:position w:val="-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7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2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87898A"/>
          <w:spacing w:val="-1"/>
          <w:w w:val="100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-2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-2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-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57977"/>
          <w:spacing w:val="22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6"/>
          <w:position w:val="-2"/>
          <w:sz w:val="32"/>
          <w:szCs w:val="32"/>
        </w:rPr>
        <w:t>3</w:t>
      </w:r>
      <w:r>
        <w:rPr>
          <w:rFonts w:cs="Times New Roman" w:hAnsi="Times New Roman" w:eastAsia="Times New Roman" w:ascii="Times New Roman"/>
          <w:color w:val="87898A"/>
          <w:spacing w:val="-2"/>
          <w:w w:val="104"/>
          <w:position w:val="-2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757977"/>
          <w:spacing w:val="-3"/>
          <w:w w:val="86"/>
          <w:position w:val="-2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position w:val="-2"/>
          <w:sz w:val="32"/>
          <w:szCs w:val="32"/>
        </w:rPr>
        <w:t>9</w:t>
      </w:r>
      <w:r>
        <w:rPr>
          <w:rFonts w:cs="Times New Roman" w:hAnsi="Times New Roman" w:eastAsia="Times New Roman" w:ascii="Times New Roman"/>
          <w:color w:val="757977"/>
          <w:spacing w:val="-13"/>
          <w:w w:val="65"/>
          <w:position w:val="-2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96"/>
          <w:position w:val="-2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4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position w:val="-2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87898A"/>
          <w:spacing w:val="-1"/>
          <w:w w:val="97"/>
          <w:position w:val="-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3"/>
          <w:w w:val="117"/>
          <w:position w:val="-2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676967"/>
          <w:spacing w:val="-1"/>
          <w:w w:val="81"/>
          <w:position w:val="-2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676967"/>
          <w:spacing w:val="0"/>
          <w:w w:val="102"/>
          <w:position w:val="-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9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3"/>
          <w:position w:val="-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93"/>
          <w:position w:val="-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3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8"/>
          <w:w w:val="93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93"/>
          <w:position w:val="-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2"/>
          <w:w w:val="84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4"/>
          <w:w w:val="157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3"/>
          <w:position w:val="-2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520"/>
      </w:pPr>
      <w:r>
        <w:pict>
          <v:shape type="#_x0000_t202" style="position:absolute;margin-left:90.96pt;margin-top:7.25937pt;width:17.7658pt;height:14pt;mso-position-horizontal-relative:page;mso-position-vertical-relative:paragraph;z-index:-1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757977"/>
                      <w:spacing w:val="-2"/>
                      <w:w w:val="134"/>
                      <w:sz w:val="28"/>
                      <w:szCs w:val="28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57977"/>
                      <w:spacing w:val="0"/>
                      <w:w w:val="192"/>
                      <w:sz w:val="28"/>
                      <w:szCs w:val="28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57977"/>
          <w:w w:val="93"/>
          <w:position w:val="-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106"/>
          <w:position w:val="-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5"/>
          <w:w w:val="59"/>
          <w:position w:val="-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49"/>
          <w:position w:val="-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87898A"/>
          <w:spacing w:val="0"/>
          <w:w w:val="67"/>
          <w:position w:val="16"/>
          <w:sz w:val="24"/>
          <w:szCs w:val="2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60"/>
        <w:sectPr>
          <w:type w:val="continuous"/>
          <w:pgSz w:w="12100" w:h="19200"/>
          <w:pgMar w:top="960" w:bottom="280" w:left="680" w:right="280"/>
          <w:cols w:num="2" w:equalWidth="off">
            <w:col w:w="1495" w:space="105"/>
            <w:col w:w="954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57977"/>
          <w:spacing w:val="-1"/>
          <w:w w:val="61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61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757977"/>
          <w:spacing w:val="37"/>
          <w:w w:val="6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3"/>
          <w:w w:val="154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5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20"/>
          <w:w w:val="15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64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87898A"/>
          <w:spacing w:val="0"/>
          <w:w w:val="12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757977"/>
          <w:spacing w:val="-1"/>
          <w:w w:val="103"/>
          <w:sz w:val="30"/>
          <w:szCs w:val="30"/>
        </w:rPr>
        <w:t>9</w:t>
      </w:r>
      <w:r>
        <w:rPr>
          <w:rFonts w:cs="Times New Roman" w:hAnsi="Times New Roman" w:eastAsia="Times New Roman" w:ascii="Times New Roman"/>
          <w:color w:val="757977"/>
          <w:spacing w:val="0"/>
          <w:w w:val="99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676967"/>
          <w:spacing w:val="0"/>
          <w:w w:val="6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19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53"/>
        <w:ind w:left="1000"/>
      </w:pPr>
      <w:r>
        <w:pict>
          <v:shape type="#_x0000_t75" style="position:absolute;margin-left:0pt;margin-top:0pt;width:605pt;height:960pt;mso-position-horizontal-relative:page;mso-position-vertical-relative:page;z-index:-195">
            <v:imagedata o:title="" r:id="rId21"/>
          </v:shape>
        </w:pict>
      </w:r>
      <w:r>
        <w:rPr>
          <w:rFonts w:cs="Arial" w:hAnsi="Arial" w:eastAsia="Arial" w:ascii="Arial"/>
          <w:color w:val="757977"/>
          <w:spacing w:val="-2"/>
          <w:w w:val="78"/>
          <w:sz w:val="30"/>
          <w:szCs w:val="30"/>
        </w:rPr>
        <w:t>2</w:t>
      </w:r>
      <w:r>
        <w:rPr>
          <w:rFonts w:cs="Arial" w:hAnsi="Arial" w:eastAsia="Arial" w:ascii="Arial"/>
          <w:color w:val="757977"/>
          <w:spacing w:val="0"/>
          <w:w w:val="78"/>
          <w:sz w:val="30"/>
          <w:szCs w:val="30"/>
        </w:rPr>
        <w:t>.</w:t>
      </w:r>
      <w:r>
        <w:rPr>
          <w:rFonts w:cs="Arial" w:hAnsi="Arial" w:eastAsia="Arial" w:ascii="Arial"/>
          <w:color w:val="757977"/>
          <w:spacing w:val="0"/>
          <w:w w:val="78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52"/>
          <w:w w:val="78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-2"/>
          <w:w w:val="35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-5"/>
          <w:w w:val="121"/>
          <w:sz w:val="30"/>
          <w:szCs w:val="30"/>
        </w:rPr>
        <w:t>a</w:t>
      </w:r>
      <w:r>
        <w:rPr>
          <w:rFonts w:cs="Arial" w:hAnsi="Arial" w:eastAsia="Arial" w:ascii="Arial"/>
          <w:color w:val="757977"/>
          <w:spacing w:val="0"/>
          <w:w w:val="103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24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-5"/>
          <w:w w:val="12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-4"/>
          <w:w w:val="16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757977"/>
          <w:spacing w:val="1"/>
          <w:w w:val="9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1"/>
          <w:w w:val="9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47"/>
          <w:w w:val="9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9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136"/>
          <w:sz w:val="32"/>
          <w:szCs w:val="32"/>
        </w:rPr>
        <w:t>ii</w:t>
      </w:r>
      <w:r>
        <w:rPr>
          <w:rFonts w:cs="Times New Roman" w:hAnsi="Times New Roman" w:eastAsia="Times New Roman" w:ascii="Times New Roman"/>
          <w:color w:val="757977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64"/>
        <w:ind w:left="952" w:right="358"/>
      </w:pPr>
      <w:r>
        <w:rPr>
          <w:rFonts w:cs="Times New Roman" w:hAnsi="Times New Roman" w:eastAsia="Times New Roman" w:ascii="Times New Roman"/>
          <w:color w:val="87898A"/>
          <w:spacing w:val="0"/>
          <w:w w:val="83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87898A"/>
          <w:spacing w:val="57"/>
          <w:w w:val="8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6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4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color w:val="757977"/>
          <w:spacing w:val="3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87898A"/>
          <w:spacing w:val="5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3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97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57977"/>
          <w:spacing w:val="-2"/>
          <w:w w:val="10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3"/>
          <w:w w:val="101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676967"/>
          <w:spacing w:val="0"/>
          <w:w w:val="4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63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3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5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77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757977"/>
          <w:spacing w:val="2"/>
          <w:w w:val="168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87898A"/>
          <w:spacing w:val="0"/>
          <w:w w:val="95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2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2"/>
          <w:w w:val="53"/>
          <w:sz w:val="30"/>
          <w:szCs w:val="30"/>
        </w:rPr>
        <w:t>m</w:t>
      </w:r>
      <w:r>
        <w:rPr>
          <w:rFonts w:cs="Arial" w:hAnsi="Arial" w:eastAsia="Arial" w:ascii="Arial"/>
          <w:color w:val="757977"/>
          <w:spacing w:val="1"/>
          <w:w w:val="134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93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3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8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46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2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7"/>
          <w:w w:val="101"/>
          <w:sz w:val="26"/>
          <w:szCs w:val="26"/>
        </w:rPr>
        <w:t>m</w:t>
      </w:r>
      <w:r>
        <w:rPr>
          <w:rFonts w:cs="Arial" w:hAnsi="Arial" w:eastAsia="Arial" w:ascii="Arial"/>
          <w:color w:val="757977"/>
          <w:spacing w:val="4"/>
          <w:w w:val="110"/>
          <w:sz w:val="26"/>
          <w:szCs w:val="26"/>
        </w:rPr>
        <w:t>o</w:t>
      </w:r>
      <w:r>
        <w:rPr>
          <w:rFonts w:cs="Arial" w:hAnsi="Arial" w:eastAsia="Arial" w:ascii="Arial"/>
          <w:color w:val="676967"/>
          <w:spacing w:val="4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3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59"/>
        <w:ind w:left="520"/>
      </w:pP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p,</w:t>
      </w:r>
      <w:r>
        <w:rPr>
          <w:rFonts w:cs="Times New Roman" w:hAnsi="Times New Roman" w:eastAsia="Times New Roman" w:ascii="Times New Roman"/>
          <w:color w:val="757977"/>
          <w:spacing w:val="6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1"/>
          <w:w w:val="18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757977"/>
          <w:spacing w:val="-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1"/>
          <w:w w:val="88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1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2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8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-51"/>
          <w:w w:val="18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8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ch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x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57977"/>
          <w:spacing w:val="3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757977"/>
          <w:spacing w:val="-1"/>
          <w:w w:val="6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-3"/>
          <w:w w:val="16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14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7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57977"/>
          <w:spacing w:val="1"/>
          <w:w w:val="10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757977"/>
          <w:spacing w:val="1"/>
          <w:w w:val="116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757977"/>
          <w:spacing w:val="0"/>
          <w:w w:val="12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57977"/>
          <w:spacing w:val="0"/>
          <w:w w:val="102"/>
          <w:sz w:val="28"/>
          <w:szCs w:val="28"/>
        </w:rPr>
        <w:t>7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5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757977"/>
          <w:spacing w:val="0"/>
          <w:w w:val="7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5"/>
          <w:w w:val="9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3"/>
          <w:w w:val="9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5"/>
          <w:w w:val="9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6"/>
          <w:w w:val="9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54"/>
          <w:w w:val="5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-6"/>
          <w:w w:val="27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64"/>
        <w:ind w:left="520"/>
      </w:pPr>
      <w:r>
        <w:rPr>
          <w:rFonts w:cs="Arial" w:hAnsi="Arial" w:eastAsia="Arial" w:ascii="Arial"/>
          <w:color w:val="757977"/>
          <w:spacing w:val="3"/>
          <w:w w:val="84"/>
          <w:sz w:val="26"/>
          <w:szCs w:val="26"/>
        </w:rPr>
        <w:t>5</w:t>
      </w:r>
      <w:r>
        <w:rPr>
          <w:rFonts w:cs="Arial" w:hAnsi="Arial" w:eastAsia="Arial" w:ascii="Arial"/>
          <w:color w:val="757977"/>
          <w:spacing w:val="5"/>
          <w:w w:val="116"/>
          <w:sz w:val="26"/>
          <w:szCs w:val="26"/>
        </w:rPr>
        <w:t>3</w:t>
      </w:r>
      <w:r>
        <w:rPr>
          <w:rFonts w:cs="Arial" w:hAnsi="Arial" w:eastAsia="Arial" w:ascii="Arial"/>
          <w:color w:val="757977"/>
          <w:spacing w:val="4"/>
          <w:w w:val="90"/>
          <w:sz w:val="26"/>
          <w:szCs w:val="26"/>
        </w:rPr>
        <w:t>1</w:t>
      </w:r>
      <w:r>
        <w:rPr>
          <w:rFonts w:cs="Arial" w:hAnsi="Arial" w:eastAsia="Arial" w:ascii="Arial"/>
          <w:color w:val="757977"/>
          <w:spacing w:val="2"/>
          <w:w w:val="130"/>
          <w:sz w:val="26"/>
          <w:szCs w:val="26"/>
        </w:rPr>
        <w:t>.</w:t>
      </w:r>
      <w:r>
        <w:rPr>
          <w:rFonts w:cs="Arial" w:hAnsi="Arial" w:eastAsia="Arial" w:ascii="Arial"/>
          <w:color w:val="757977"/>
          <w:spacing w:val="0"/>
          <w:w w:val="90"/>
          <w:sz w:val="26"/>
          <w:szCs w:val="26"/>
        </w:rPr>
        <w:t>5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757977"/>
          <w:spacing w:val="2"/>
          <w:w w:val="9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color w:val="87898A"/>
          <w:spacing w:val="0"/>
          <w:w w:val="204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color w:val="87898A"/>
          <w:spacing w:val="3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6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95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57977"/>
          <w:spacing w:val="-3"/>
          <w:w w:val="97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72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7"/>
          <w:w w:val="90"/>
          <w:sz w:val="30"/>
          <w:szCs w:val="30"/>
        </w:rPr>
        <w:t>X</w:t>
      </w:r>
      <w:r>
        <w:rPr>
          <w:rFonts w:cs="Times New Roman" w:hAnsi="Times New Roman" w:eastAsia="Times New Roman" w:ascii="Times New Roman"/>
          <w:color w:val="757977"/>
          <w:spacing w:val="4"/>
          <w:w w:val="8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65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5"/>
          <w:w w:val="93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-4"/>
          <w:w w:val="93"/>
          <w:sz w:val="30"/>
          <w:szCs w:val="30"/>
        </w:rPr>
        <w:t>a</w:t>
      </w:r>
      <w:r>
        <w:rPr>
          <w:rFonts w:cs="Arial" w:hAnsi="Arial" w:eastAsia="Arial" w:ascii="Arial"/>
          <w:color w:val="757977"/>
          <w:spacing w:val="-5"/>
          <w:w w:val="93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0"/>
          <w:w w:val="93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51"/>
          <w:w w:val="93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757977"/>
          <w:spacing w:val="5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3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2"/>
          <w:w w:val="96"/>
          <w:sz w:val="30"/>
          <w:szCs w:val="30"/>
        </w:rPr>
        <w:t>l</w:t>
      </w:r>
      <w:r>
        <w:rPr>
          <w:rFonts w:cs="Arial" w:hAnsi="Arial" w:eastAsia="Arial" w:ascii="Arial"/>
          <w:color w:val="757977"/>
          <w:spacing w:val="-6"/>
          <w:w w:val="110"/>
          <w:sz w:val="30"/>
          <w:szCs w:val="30"/>
        </w:rPr>
        <w:t>u</w:t>
      </w:r>
      <w:r>
        <w:rPr>
          <w:rFonts w:cs="Arial" w:hAnsi="Arial" w:eastAsia="Arial" w:ascii="Arial"/>
          <w:color w:val="757977"/>
          <w:spacing w:val="-4"/>
          <w:w w:val="92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0"/>
          <w:w w:val="77"/>
          <w:sz w:val="30"/>
          <w:szCs w:val="30"/>
        </w:rPr>
        <w:t>,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3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9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9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2"/>
          <w:w w:val="9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59"/>
          <w:w w:val="9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3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57977"/>
          <w:spacing w:val="-26"/>
          <w:w w:val="14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4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89"/>
          <w:sz w:val="26"/>
          <w:szCs w:val="26"/>
        </w:rPr>
        <w:t>l</w:t>
      </w:r>
      <w:r>
        <w:rPr>
          <w:rFonts w:cs="Arial" w:hAnsi="Arial" w:eastAsia="Arial" w:ascii="Arial"/>
          <w:color w:val="757977"/>
          <w:spacing w:val="0"/>
          <w:w w:val="89"/>
          <w:sz w:val="26"/>
          <w:szCs w:val="26"/>
        </w:rPr>
        <w:t>~n</w:t>
      </w:r>
      <w:r>
        <w:rPr>
          <w:rFonts w:cs="Arial" w:hAnsi="Arial" w:eastAsia="Arial" w:ascii="Arial"/>
          <w:color w:val="757977"/>
          <w:spacing w:val="0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2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on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4"/>
          <w:w w:val="83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10"/>
          <w:w w:val="187"/>
          <w:sz w:val="30"/>
          <w:szCs w:val="30"/>
        </w:rPr>
        <w:t>o</w:t>
      </w:r>
      <w:r>
        <w:rPr>
          <w:rFonts w:cs="Arial" w:hAnsi="Arial" w:eastAsia="Arial" w:ascii="Arial"/>
          <w:color w:val="757977"/>
          <w:spacing w:val="0"/>
          <w:w w:val="98"/>
          <w:sz w:val="30"/>
          <w:szCs w:val="30"/>
        </w:rPr>
        <w:t>n</w:t>
      </w:r>
      <w:r>
        <w:rPr>
          <w:rFonts w:cs="Arial" w:hAnsi="Arial" w:eastAsia="Arial" w:ascii="Arial"/>
          <w:color w:val="757977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84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5"/>
          <w:w w:val="109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2"/>
          <w:w w:val="84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9"/>
          <w:w w:val="20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84"/>
          <w:sz w:val="30"/>
          <w:szCs w:val="30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6"/>
          <w:w w:val="9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85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-3"/>
          <w:w w:val="10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77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540"/>
        <w:ind w:left="520"/>
      </w:pPr>
      <w:r>
        <w:pict>
          <v:shape type="#_x0000_t202" style="position:absolute;margin-left:170.88pt;margin-top:12.9134pt;width:239.889pt;height:18pt;mso-position-horizontal-relative:page;mso-position-vertical-relative:paragraph;z-index:-1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87898A"/>
                      <w:spacing w:val="0"/>
                      <w:w w:val="600"/>
                      <w:sz w:val="36"/>
                      <w:szCs w:val="36"/>
                    </w:rPr>
                    <w:t>id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57977"/>
          <w:w w:val="29"/>
          <w:position w:val="8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757977"/>
          <w:spacing w:val="-144"/>
          <w:w w:val="318"/>
          <w:position w:val="8"/>
          <w:sz w:val="30"/>
          <w:szCs w:val="30"/>
        </w:rPr>
        <w:t>i</w:t>
      </w:r>
      <w:r>
        <w:rPr>
          <w:rFonts w:cs="Arial" w:hAnsi="Arial" w:eastAsia="Arial" w:ascii="Arial"/>
          <w:color w:val="87898A"/>
          <w:spacing w:val="-1860"/>
          <w:w w:val="600"/>
          <w:position w:val="-1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34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8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71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3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-2"/>
          <w:w w:val="106"/>
          <w:position w:val="8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757977"/>
          <w:spacing w:val="0"/>
          <w:w w:val="109"/>
          <w:position w:val="8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4"/>
          <w:w w:val="109"/>
          <w:position w:val="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3"/>
          <w:w w:val="63"/>
          <w:position w:val="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-3"/>
          <w:w w:val="223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3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8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8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position w:val="8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5"/>
          <w:w w:val="100"/>
          <w:position w:val="8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57977"/>
          <w:spacing w:val="24"/>
          <w:w w:val="100"/>
          <w:position w:val="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80"/>
          <w:position w:val="8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8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757977"/>
          <w:spacing w:val="4"/>
          <w:w w:val="80"/>
          <w:position w:val="8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80"/>
          <w:position w:val="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-3"/>
          <w:w w:val="80"/>
          <w:position w:val="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8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40"/>
          <w:w w:val="80"/>
          <w:position w:val="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8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8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757977"/>
          <w:spacing w:val="-10"/>
          <w:w w:val="80"/>
          <w:position w:val="8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98"/>
          <w:position w:val="8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5"/>
          <w:w w:val="99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4"/>
          <w:w w:val="174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6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78"/>
          <w:position w:val="8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-29"/>
          <w:w w:val="219"/>
          <w:position w:val="8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-5"/>
          <w:w w:val="111"/>
          <w:position w:val="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2"/>
          <w:position w:val="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1"/>
          <w:w w:val="100"/>
          <w:position w:val="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94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63"/>
          <w:position w:val="8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3"/>
          <w:w w:val="136"/>
          <w:position w:val="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676967"/>
          <w:spacing w:val="-2"/>
          <w:w w:val="104"/>
          <w:position w:val="8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11"/>
          <w:position w:val="8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9"/>
          <w:position w:val="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-65"/>
          <w:w w:val="126"/>
          <w:position w:val="8"/>
          <w:sz w:val="28"/>
          <w:szCs w:val="28"/>
        </w:rPr>
        <w:t>r</w:t>
      </w:r>
      <w:r>
        <w:rPr>
          <w:rFonts w:cs="Arial" w:hAnsi="Arial" w:eastAsia="Arial" w:ascii="Arial"/>
          <w:color w:val="757977"/>
          <w:spacing w:val="-2802"/>
          <w:w w:val="600"/>
          <w:position w:val="-1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757977"/>
          <w:spacing w:val="1"/>
          <w:w w:val="85"/>
          <w:position w:val="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1"/>
          <w:position w:val="8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3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4"/>
          <w:w w:val="95"/>
          <w:position w:val="8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-2"/>
          <w:w w:val="95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1"/>
          <w:w w:val="95"/>
          <w:position w:val="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95"/>
          <w:position w:val="8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95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0"/>
          <w:w w:val="95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position w:val="8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7"/>
          <w:w w:val="100"/>
          <w:position w:val="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position w:val="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position w:val="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676967"/>
          <w:spacing w:val="5"/>
          <w:w w:val="100"/>
          <w:position w:val="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676967"/>
          <w:spacing w:val="5"/>
          <w:w w:val="100"/>
          <w:position w:val="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18"/>
          <w:w w:val="100"/>
          <w:position w:val="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60"/>
          <w:position w:val="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676967"/>
          <w:spacing w:val="-1"/>
          <w:w w:val="60"/>
          <w:position w:val="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967"/>
          <w:spacing w:val="-3"/>
          <w:w w:val="141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97"/>
          <w:position w:val="8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506"/>
      </w:pPr>
      <w:r>
        <w:rPr>
          <w:rFonts w:cs="Arial" w:hAnsi="Arial" w:eastAsia="Arial" w:ascii="Arial"/>
          <w:color w:val="757977"/>
          <w:spacing w:val="-1"/>
          <w:w w:val="83"/>
          <w:position w:val="2"/>
          <w:sz w:val="30"/>
          <w:szCs w:val="30"/>
        </w:rPr>
        <w:t>d</w:t>
      </w:r>
      <w:r>
        <w:rPr>
          <w:rFonts w:cs="Arial" w:hAnsi="Arial" w:eastAsia="Arial" w:ascii="Arial"/>
          <w:color w:val="757977"/>
          <w:spacing w:val="0"/>
          <w:w w:val="83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83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6"/>
          <w:w w:val="83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92"/>
          <w:position w:val="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1"/>
          <w:w w:val="123"/>
          <w:position w:val="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74"/>
          <w:position w:val="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6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45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4"/>
          <w:w w:val="159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4"/>
          <w:position w:val="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6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7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44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0"/>
          <w:w w:val="88"/>
          <w:position w:val="2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-2"/>
          <w:w w:val="88"/>
          <w:position w:val="2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1"/>
          <w:w w:val="88"/>
          <w:position w:val="2"/>
          <w:sz w:val="30"/>
          <w:szCs w:val="30"/>
        </w:rPr>
        <w:t>a</w:t>
      </w:r>
      <w:r>
        <w:rPr>
          <w:rFonts w:cs="Arial" w:hAnsi="Arial" w:eastAsia="Arial" w:ascii="Arial"/>
          <w:color w:val="757977"/>
          <w:spacing w:val="-2"/>
          <w:w w:val="88"/>
          <w:position w:val="2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0"/>
          <w:w w:val="88"/>
          <w:position w:val="2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0"/>
          <w:w w:val="88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9"/>
          <w:w w:val="88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95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58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3"/>
          <w:w w:val="58"/>
          <w:position w:val="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84"/>
          <w:position w:val="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7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96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10"/>
          <w:position w:val="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2"/>
          <w:w w:val="107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117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58"/>
          <w:position w:val="2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3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757977"/>
          <w:spacing w:val="65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676967"/>
          <w:spacing w:val="1"/>
          <w:w w:val="100"/>
          <w:position w:val="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1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94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4"/>
          <w:position w:val="2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757977"/>
          <w:spacing w:val="65"/>
          <w:w w:val="94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67"/>
          <w:position w:val="2"/>
          <w:sz w:val="40"/>
          <w:szCs w:val="40"/>
        </w:rPr>
        <w:t>d</w:t>
      </w:r>
      <w:r>
        <w:rPr>
          <w:rFonts w:cs="Arial" w:hAnsi="Arial" w:eastAsia="Arial" w:ascii="Arial"/>
          <w:color w:val="757977"/>
          <w:spacing w:val="0"/>
          <w:w w:val="67"/>
          <w:position w:val="2"/>
          <w:sz w:val="40"/>
          <w:szCs w:val="40"/>
        </w:rPr>
        <w:t>o</w:t>
      </w:r>
      <w:r>
        <w:rPr>
          <w:rFonts w:cs="Arial" w:hAnsi="Arial" w:eastAsia="Arial" w:ascii="Arial"/>
          <w:color w:val="757977"/>
          <w:spacing w:val="63"/>
          <w:w w:val="67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5"/>
          <w:position w:val="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16"/>
          <w:position w:val="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2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5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-2"/>
          <w:w w:val="82"/>
          <w:position w:val="2"/>
          <w:sz w:val="32"/>
          <w:szCs w:val="32"/>
        </w:rPr>
        <w:t>b</w:t>
      </w:r>
      <w:r>
        <w:rPr>
          <w:rFonts w:cs="Arial" w:hAnsi="Arial" w:eastAsia="Arial" w:ascii="Arial"/>
          <w:color w:val="757977"/>
          <w:spacing w:val="-2"/>
          <w:w w:val="82"/>
          <w:position w:val="2"/>
          <w:sz w:val="32"/>
          <w:szCs w:val="32"/>
        </w:rPr>
        <w:t>~</w:t>
      </w:r>
      <w:r>
        <w:rPr>
          <w:rFonts w:cs="Arial" w:hAnsi="Arial" w:eastAsia="Arial" w:ascii="Arial"/>
          <w:color w:val="757977"/>
          <w:spacing w:val="0"/>
          <w:w w:val="82"/>
          <w:position w:val="2"/>
          <w:sz w:val="32"/>
          <w:szCs w:val="32"/>
        </w:rPr>
        <w:t>c</w:t>
      </w:r>
      <w:r>
        <w:rPr>
          <w:rFonts w:cs="Arial" w:hAnsi="Arial" w:eastAsia="Arial" w:ascii="Arial"/>
          <w:color w:val="757977"/>
          <w:spacing w:val="63"/>
          <w:w w:val="82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8"/>
          <w:position w:val="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-1"/>
          <w:w w:val="99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7"/>
          <w:position w:val="2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before="97" w:lineRule="auto" w:line="196"/>
        <w:ind w:left="472" w:right="252" w:firstLine="29"/>
      </w:pPr>
      <w:r>
        <w:rPr>
          <w:rFonts w:cs="Times New Roman" w:hAnsi="Times New Roman" w:eastAsia="Times New Roman" w:ascii="Times New Roman"/>
          <w:color w:val="676967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A"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223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757977"/>
          <w:spacing w:val="-27"/>
          <w:w w:val="22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9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87898A"/>
          <w:spacing w:val="0"/>
          <w:w w:val="77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-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7898A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8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71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7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757977"/>
          <w:spacing w:val="2"/>
          <w:w w:val="11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9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5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757977"/>
          <w:spacing w:val="2"/>
          <w:w w:val="10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757977"/>
          <w:spacing w:val="-7"/>
          <w:w w:val="10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65"/>
          <w:w w:val="10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6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0"/>
          <w:w w:val="108"/>
          <w:sz w:val="28"/>
          <w:szCs w:val="28"/>
        </w:rPr>
        <w:t>l</w:t>
      </w:r>
      <w:r>
        <w:rPr>
          <w:rFonts w:cs="Arial" w:hAnsi="Arial" w:eastAsia="Arial" w:ascii="Arial"/>
          <w:color w:val="757977"/>
          <w:spacing w:val="0"/>
          <w:w w:val="194"/>
          <w:sz w:val="28"/>
          <w:szCs w:val="28"/>
        </w:rPr>
        <w:t>e</w:t>
      </w:r>
      <w:r>
        <w:rPr>
          <w:rFonts w:cs="Arial" w:hAnsi="Arial" w:eastAsia="Arial" w:ascii="Arial"/>
          <w:color w:val="757977"/>
          <w:spacing w:val="0"/>
          <w:w w:val="92"/>
          <w:sz w:val="28"/>
          <w:szCs w:val="28"/>
        </w:rPr>
        <w:t>;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57977"/>
          <w:spacing w:val="1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757977"/>
          <w:spacing w:val="1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757977"/>
          <w:spacing w:val="1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757977"/>
          <w:spacing w:val="1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3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4"/>
          <w:w w:val="124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67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~a</w:t>
      </w:r>
      <w:r>
        <w:rPr>
          <w:rFonts w:cs="Times New Roman" w:hAnsi="Times New Roman" w:eastAsia="Times New Roman" w:ascii="Times New Roman"/>
          <w:color w:val="757977"/>
          <w:spacing w:val="2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967"/>
          <w:spacing w:val="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967"/>
          <w:spacing w:val="5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93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676967"/>
          <w:spacing w:val="2"/>
          <w:w w:val="11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57977"/>
          <w:spacing w:val="3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3"/>
          <w:w w:val="101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-2"/>
          <w:w w:val="68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2"/>
          <w:w w:val="97"/>
          <w:sz w:val="26"/>
          <w:szCs w:val="26"/>
        </w:rPr>
        <w:t>r</w:t>
      </w:r>
      <w:r>
        <w:rPr>
          <w:rFonts w:cs="Arial" w:hAnsi="Arial" w:eastAsia="Arial" w:ascii="Arial"/>
          <w:color w:val="757977"/>
          <w:spacing w:val="0"/>
          <w:w w:val="87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757977"/>
          <w:spacing w:val="1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87898A"/>
          <w:spacing w:val="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5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55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55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757977"/>
          <w:spacing w:val="31"/>
          <w:w w:val="55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757977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7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-2"/>
          <w:w w:val="109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75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45654"/>
          <w:spacing w:val="6"/>
          <w:w w:val="8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52"/>
          <w:sz w:val="30"/>
          <w:szCs w:val="30"/>
        </w:rPr>
        <w:t>&amp;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676967"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2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676967"/>
          <w:spacing w:val="5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1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676967"/>
          <w:spacing w:val="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757977"/>
          <w:spacing w:val="1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1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5"/>
          <w:w w:val="158"/>
          <w:sz w:val="36"/>
          <w:szCs w:val="36"/>
        </w:rPr>
        <w:t>b</w:t>
      </w:r>
      <w:r>
        <w:rPr>
          <w:rFonts w:cs="Arial" w:hAnsi="Arial" w:eastAsia="Arial" w:ascii="Arial"/>
          <w:color w:val="757977"/>
          <w:spacing w:val="0"/>
          <w:w w:val="61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uto" w:line="133"/>
        <w:ind w:left="458" w:right="211" w:firstLine="528"/>
      </w:pPr>
      <w:r>
        <w:rPr>
          <w:rFonts w:cs="Arial" w:hAnsi="Arial" w:eastAsia="Arial" w:ascii="Arial"/>
          <w:color w:val="676967"/>
          <w:spacing w:val="6"/>
          <w:w w:val="99"/>
          <w:sz w:val="26"/>
          <w:szCs w:val="26"/>
        </w:rPr>
        <w:t>H</w:t>
      </w:r>
      <w:r>
        <w:rPr>
          <w:rFonts w:cs="Arial" w:hAnsi="Arial" w:eastAsia="Arial" w:ascii="Arial"/>
          <w:color w:val="757977"/>
          <w:spacing w:val="2"/>
          <w:w w:val="146"/>
          <w:sz w:val="26"/>
          <w:szCs w:val="26"/>
        </w:rPr>
        <w:t>i</w:t>
      </w:r>
      <w:r>
        <w:rPr>
          <w:rFonts w:cs="Arial" w:hAnsi="Arial" w:eastAsia="Arial" w:ascii="Arial"/>
          <w:color w:val="87898A"/>
          <w:spacing w:val="4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76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1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4"/>
          <w:w w:val="111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114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76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2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6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x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57977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7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84"/>
          <w:sz w:val="30"/>
          <w:szCs w:val="30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8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5"/>
          <w:w w:val="84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4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3"/>
          <w:w w:val="71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0"/>
          <w:w w:val="133"/>
          <w:sz w:val="26"/>
          <w:szCs w:val="26"/>
        </w:rPr>
        <w:t>a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5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0"/>
          <w:w w:val="147"/>
          <w:sz w:val="38"/>
          <w:szCs w:val="38"/>
        </w:rPr>
        <w:t>s</w:t>
      </w:r>
      <w:r>
        <w:rPr>
          <w:rFonts w:cs="Arial" w:hAnsi="Arial" w:eastAsia="Arial" w:ascii="Arial"/>
          <w:color w:val="757977"/>
          <w:spacing w:val="-49"/>
          <w:w w:val="147"/>
          <w:sz w:val="38"/>
          <w:szCs w:val="38"/>
        </w:rPr>
        <w:t> </w:t>
      </w:r>
      <w:r>
        <w:rPr>
          <w:rFonts w:cs="Arial" w:hAnsi="Arial" w:eastAsia="Arial" w:ascii="Arial"/>
          <w:color w:val="757977"/>
          <w:spacing w:val="-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757977"/>
          <w:spacing w:val="-5"/>
          <w:w w:val="100"/>
          <w:sz w:val="30"/>
          <w:szCs w:val="30"/>
        </w:rPr>
        <w:t>u</w:t>
      </w:r>
      <w:r>
        <w:rPr>
          <w:rFonts w:cs="Arial" w:hAnsi="Arial" w:eastAsia="Arial" w:ascii="Arial"/>
          <w:color w:val="757977"/>
          <w:spacing w:val="-5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2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8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5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24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4"/>
          <w:w w:val="97"/>
          <w:sz w:val="26"/>
          <w:szCs w:val="26"/>
        </w:rPr>
        <w:t>2</w:t>
      </w:r>
      <w:r>
        <w:rPr>
          <w:rFonts w:cs="Arial" w:hAnsi="Arial" w:eastAsia="Arial" w:ascii="Arial"/>
          <w:color w:val="676967"/>
          <w:spacing w:val="5"/>
          <w:w w:val="126"/>
          <w:sz w:val="26"/>
          <w:szCs w:val="26"/>
        </w:rPr>
        <w:t>0</w:t>
      </w:r>
      <w:r>
        <w:rPr>
          <w:rFonts w:cs="Arial" w:hAnsi="Arial" w:eastAsia="Arial" w:ascii="Arial"/>
          <w:color w:val="757977"/>
          <w:spacing w:val="3"/>
          <w:w w:val="81"/>
          <w:sz w:val="26"/>
          <w:szCs w:val="26"/>
        </w:rPr>
        <w:t>1</w:t>
      </w:r>
      <w:r>
        <w:rPr>
          <w:rFonts w:cs="Arial" w:hAnsi="Arial" w:eastAsia="Arial" w:ascii="Arial"/>
          <w:color w:val="676967"/>
          <w:spacing w:val="6"/>
          <w:w w:val="129"/>
          <w:sz w:val="26"/>
          <w:szCs w:val="26"/>
        </w:rPr>
        <w:t>9</w:t>
      </w:r>
      <w:r>
        <w:rPr>
          <w:rFonts w:cs="Arial" w:hAnsi="Arial" w:eastAsia="Arial" w:ascii="Arial"/>
          <w:color w:val="757977"/>
          <w:spacing w:val="0"/>
          <w:w w:val="91"/>
          <w:sz w:val="26"/>
          <w:szCs w:val="26"/>
        </w:rPr>
        <w:t>.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45654"/>
          <w:spacing w:val="-1"/>
          <w:w w:val="98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967"/>
          <w:spacing w:val="0"/>
          <w:w w:val="98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66"/>
          <w:sz w:val="30"/>
          <w:szCs w:val="30"/>
        </w:rPr>
        <w:t>&amp;</w:t>
      </w:r>
      <w:r>
        <w:rPr>
          <w:rFonts w:cs="Times New Roman" w:hAnsi="Times New Roman" w:eastAsia="Times New Roman" w:ascii="Times New Roman"/>
          <w:color w:val="676967"/>
          <w:spacing w:val="0"/>
          <w:w w:val="99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9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-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87898A"/>
          <w:spacing w:val="5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8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-2"/>
          <w:w w:val="117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7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color w:val="757977"/>
          <w:spacing w:val="5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3"/>
          <w:w w:val="46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54"/>
          <w:sz w:val="60"/>
          <w:szCs w:val="60"/>
        </w:rPr>
        <w:t>~</w:t>
      </w:r>
      <w:r>
        <w:rPr>
          <w:rFonts w:cs="Times New Roman" w:hAnsi="Times New Roman" w:eastAsia="Times New Roman" w:ascii="Times New Roman"/>
          <w:color w:val="757977"/>
          <w:spacing w:val="-66"/>
          <w:w w:val="100"/>
          <w:sz w:val="60"/>
          <w:szCs w:val="60"/>
        </w:rPr>
        <w:t> 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87898A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87898A"/>
          <w:spacing w:val="5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5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91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757977"/>
          <w:spacing w:val="-3"/>
          <w:w w:val="11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757977"/>
          <w:spacing w:val="-2"/>
          <w:w w:val="11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757977"/>
          <w:spacing w:val="-2"/>
          <w:w w:val="10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757977"/>
          <w:spacing w:val="-3"/>
          <w:w w:val="114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87898A"/>
          <w:spacing w:val="0"/>
          <w:w w:val="7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440"/>
        <w:ind w:left="942"/>
      </w:pPr>
      <w:r>
        <w:rPr>
          <w:rFonts w:cs="Times New Roman" w:hAnsi="Times New Roman" w:eastAsia="Times New Roman" w:ascii="Times New Roman"/>
          <w:color w:val="757977"/>
          <w:spacing w:val="0"/>
          <w:w w:val="60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757977"/>
          <w:spacing w:val="0"/>
          <w:w w:val="60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757977"/>
          <w:spacing w:val="27"/>
          <w:w w:val="6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-4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72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4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6"/>
          <w:w w:val="97"/>
          <w:sz w:val="26"/>
          <w:szCs w:val="26"/>
        </w:rPr>
        <w:t>m</w:t>
      </w:r>
      <w:r>
        <w:rPr>
          <w:rFonts w:cs="Arial" w:hAnsi="Arial" w:eastAsia="Arial" w:ascii="Arial"/>
          <w:color w:val="757977"/>
          <w:spacing w:val="5"/>
          <w:w w:val="95"/>
          <w:sz w:val="26"/>
          <w:szCs w:val="26"/>
        </w:rPr>
        <w:t>~</w:t>
      </w:r>
      <w:r>
        <w:rPr>
          <w:rFonts w:cs="Arial" w:hAnsi="Arial" w:eastAsia="Arial" w:ascii="Arial"/>
          <w:color w:val="757977"/>
          <w:spacing w:val="4"/>
          <w:w w:val="115"/>
          <w:sz w:val="26"/>
          <w:szCs w:val="26"/>
        </w:rPr>
        <w:t>y</w:t>
      </w:r>
      <w:r>
        <w:rPr>
          <w:rFonts w:cs="Arial" w:hAnsi="Arial" w:eastAsia="Arial" w:ascii="Arial"/>
          <w:color w:val="757977"/>
          <w:spacing w:val="0"/>
          <w:w w:val="81"/>
          <w:sz w:val="26"/>
          <w:szCs w:val="26"/>
        </w:rPr>
        <w:t>·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1"/>
          <w:w w:val="81"/>
          <w:sz w:val="26"/>
          <w:szCs w:val="26"/>
        </w:rPr>
        <w:t>l</w:t>
      </w:r>
      <w:r>
        <w:rPr>
          <w:rFonts w:cs="Arial" w:hAnsi="Arial" w:eastAsia="Arial" w:ascii="Arial"/>
          <w:color w:val="757977"/>
          <w:spacing w:val="2"/>
          <w:w w:val="68"/>
          <w:sz w:val="26"/>
          <w:szCs w:val="26"/>
        </w:rPr>
        <w:t>u</w:t>
      </w:r>
      <w:r>
        <w:rPr>
          <w:rFonts w:cs="Arial" w:hAnsi="Arial" w:eastAsia="Arial" w:ascii="Arial"/>
          <w:color w:val="757977"/>
          <w:spacing w:val="-13"/>
          <w:w w:val="165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4"/>
          <w:w w:val="12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4"/>
          <w:w w:val="120"/>
          <w:sz w:val="26"/>
          <w:szCs w:val="26"/>
        </w:rPr>
        <w:t>g</w:t>
      </w:r>
      <w:r>
        <w:rPr>
          <w:rFonts w:cs="Arial" w:hAnsi="Arial" w:eastAsia="Arial" w:ascii="Arial"/>
          <w:color w:val="87898A"/>
          <w:spacing w:val="0"/>
          <w:w w:val="71"/>
          <w:sz w:val="26"/>
          <w:szCs w:val="26"/>
        </w:rPr>
        <w:t>:</w:t>
      </w:r>
      <w:r>
        <w:rPr>
          <w:rFonts w:cs="Arial" w:hAnsi="Arial" w:eastAsia="Arial" w:ascii="Arial"/>
          <w:color w:val="87898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7898A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3"/>
          <w:w w:val="100"/>
          <w:sz w:val="28"/>
          <w:szCs w:val="28"/>
        </w:rPr>
        <w:t>0</w:t>
      </w:r>
      <w:r>
        <w:rPr>
          <w:rFonts w:cs="Arial" w:hAnsi="Arial" w:eastAsia="Arial" w:ascii="Arial"/>
          <w:color w:val="676967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67696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6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9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-3"/>
          <w:w w:val="98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9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-3"/>
          <w:w w:val="85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-3"/>
          <w:w w:val="107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87898A"/>
          <w:spacing w:val="0"/>
          <w:w w:val="73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-1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-3"/>
          <w:w w:val="75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-3"/>
          <w:w w:val="74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8"/>
          <w:w w:val="160"/>
          <w:sz w:val="30"/>
          <w:szCs w:val="30"/>
        </w:rPr>
        <w:t>o</w:t>
      </w:r>
      <w:r>
        <w:rPr>
          <w:rFonts w:cs="Arial" w:hAnsi="Arial" w:eastAsia="Arial" w:ascii="Arial"/>
          <w:color w:val="757977"/>
          <w:spacing w:val="-4"/>
          <w:w w:val="89"/>
          <w:sz w:val="30"/>
          <w:szCs w:val="30"/>
        </w:rPr>
        <w:t>n</w:t>
      </w:r>
      <w:r>
        <w:rPr>
          <w:rFonts w:cs="Arial" w:hAnsi="Arial" w:eastAsia="Arial" w:ascii="Arial"/>
          <w:color w:val="757977"/>
          <w:spacing w:val="0"/>
          <w:w w:val="107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4"/>
          <w:w w:val="104"/>
          <w:sz w:val="26"/>
          <w:szCs w:val="26"/>
        </w:rPr>
        <w:t>k</w:t>
      </w:r>
      <w:r>
        <w:rPr>
          <w:rFonts w:cs="Arial" w:hAnsi="Arial" w:eastAsia="Arial" w:ascii="Arial"/>
          <w:color w:val="757977"/>
          <w:spacing w:val="0"/>
          <w:w w:val="251"/>
          <w:sz w:val="26"/>
          <w:szCs w:val="26"/>
        </w:rPr>
        <w:t>j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7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5"/>
          <w:w w:val="11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676967"/>
          <w:spacing w:val="5"/>
          <w:w w:val="9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757977"/>
          <w:spacing w:val="4"/>
          <w:w w:val="9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3"/>
          <w:w w:val="118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67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45"/>
          <w:w w:val="100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676967"/>
          <w:spacing w:val="94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11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676967"/>
          <w:spacing w:val="0"/>
          <w:w w:val="11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676967"/>
          <w:spacing w:val="1"/>
          <w:w w:val="11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115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15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676967"/>
          <w:spacing w:val="52"/>
          <w:w w:val="115"/>
          <w:sz w:val="28"/>
          <w:szCs w:val="28"/>
        </w:rPr>
        <w:t> </w:t>
      </w:r>
      <w:r>
        <w:rPr>
          <w:rFonts w:cs="Arial" w:hAnsi="Arial" w:eastAsia="Arial" w:ascii="Arial"/>
          <w:color w:val="545654"/>
          <w:spacing w:val="-3"/>
          <w:w w:val="55"/>
          <w:sz w:val="30"/>
          <w:szCs w:val="30"/>
        </w:rPr>
        <w:t>m</w:t>
      </w:r>
      <w:r>
        <w:rPr>
          <w:rFonts w:cs="Arial" w:hAnsi="Arial" w:eastAsia="Arial" w:ascii="Arial"/>
          <w:color w:val="676967"/>
          <w:spacing w:val="-7"/>
          <w:w w:val="154"/>
          <w:sz w:val="30"/>
          <w:szCs w:val="30"/>
        </w:rPr>
        <w:t>a</w:t>
      </w:r>
      <w:r>
        <w:rPr>
          <w:rFonts w:cs="Arial" w:hAnsi="Arial" w:eastAsia="Arial" w:ascii="Arial"/>
          <w:color w:val="676967"/>
          <w:spacing w:val="0"/>
          <w:w w:val="105"/>
          <w:sz w:val="30"/>
          <w:szCs w:val="3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38"/>
        <w:ind w:left="429"/>
      </w:pPr>
      <w:r>
        <w:rPr>
          <w:rFonts w:cs="Arial" w:hAnsi="Arial" w:eastAsia="Arial" w:ascii="Arial"/>
          <w:color w:val="757977"/>
          <w:spacing w:val="-5"/>
          <w:w w:val="98"/>
          <w:sz w:val="30"/>
          <w:szCs w:val="30"/>
        </w:rPr>
        <w:t>4</w:t>
      </w:r>
      <w:r>
        <w:rPr>
          <w:rFonts w:cs="Arial" w:hAnsi="Arial" w:eastAsia="Arial" w:ascii="Arial"/>
          <w:color w:val="757977"/>
          <w:spacing w:val="-5"/>
          <w:w w:val="98"/>
          <w:sz w:val="30"/>
          <w:szCs w:val="30"/>
        </w:rPr>
        <w:t>5</w:t>
      </w:r>
      <w:r>
        <w:rPr>
          <w:rFonts w:cs="Arial" w:hAnsi="Arial" w:eastAsia="Arial" w:ascii="Arial"/>
          <w:color w:val="757977"/>
          <w:spacing w:val="-5"/>
          <w:w w:val="101"/>
          <w:sz w:val="30"/>
          <w:szCs w:val="30"/>
        </w:rPr>
        <w:t>0</w:t>
      </w:r>
      <w:r>
        <w:rPr>
          <w:rFonts w:cs="Arial" w:hAnsi="Arial" w:eastAsia="Arial" w:ascii="Arial"/>
          <w:color w:val="757977"/>
          <w:spacing w:val="-5"/>
          <w:w w:val="109"/>
          <w:sz w:val="30"/>
          <w:szCs w:val="30"/>
        </w:rPr>
        <w:t>k</w:t>
      </w:r>
      <w:r>
        <w:rPr>
          <w:rFonts w:cs="Arial" w:hAnsi="Arial" w:eastAsia="Arial" w:ascii="Arial"/>
          <w:color w:val="757977"/>
          <w:spacing w:val="-6"/>
          <w:w w:val="107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0"/>
          <w:w w:val="77"/>
          <w:sz w:val="30"/>
          <w:szCs w:val="30"/>
        </w:rPr>
        <w:t>,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7898A"/>
          <w:spacing w:val="0"/>
          <w:w w:val="80"/>
          <w:sz w:val="32"/>
          <w:szCs w:val="32"/>
        </w:rPr>
        <w:t>5</w:t>
      </w:r>
      <w:r>
        <w:rPr>
          <w:rFonts w:cs="Times New Roman" w:hAnsi="Times New Roman" w:eastAsia="Times New Roman" w:ascii="Times New Roman"/>
          <w:i/>
          <w:color w:val="87898A"/>
          <w:spacing w:val="0"/>
          <w:w w:val="8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7898A"/>
          <w:spacing w:val="37"/>
          <w:w w:val="8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5"/>
          <w:w w:val="95"/>
          <w:sz w:val="30"/>
          <w:szCs w:val="30"/>
        </w:rPr>
        <w:t>d</w:t>
      </w:r>
      <w:r>
        <w:rPr>
          <w:rFonts w:cs="Arial" w:hAnsi="Arial" w:eastAsia="Arial" w:ascii="Arial"/>
          <w:color w:val="757977"/>
          <w:spacing w:val="-2"/>
          <w:w w:val="126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156"/>
          <w:sz w:val="30"/>
          <w:szCs w:val="30"/>
        </w:rPr>
        <w:t>m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-1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86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1"/>
          <w:w w:val="11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2"/>
          <w:w w:val="146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2"/>
          <w:w w:val="10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77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7898A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on</w:t>
      </w:r>
      <w:r>
        <w:rPr>
          <w:rFonts w:cs="Times New Roman" w:hAnsi="Times New Roman" w:eastAsia="Times New Roman" w:ascii="Times New Roman"/>
          <w:color w:val="757977"/>
          <w:spacing w:val="43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3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87898A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87898A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-2"/>
          <w:w w:val="96"/>
          <w:sz w:val="30"/>
          <w:szCs w:val="30"/>
        </w:rPr>
        <w:t>t</w:t>
      </w:r>
      <w:r>
        <w:rPr>
          <w:rFonts w:cs="Arial" w:hAnsi="Arial" w:eastAsia="Arial" w:ascii="Arial"/>
          <w:color w:val="676967"/>
          <w:spacing w:val="-5"/>
          <w:w w:val="96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0"/>
          <w:w w:val="96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96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5"/>
          <w:w w:val="96"/>
          <w:sz w:val="30"/>
          <w:szCs w:val="30"/>
        </w:rPr>
        <w:t> </w:t>
      </w:r>
      <w:r>
        <w:rPr>
          <w:rFonts w:cs="Arial" w:hAnsi="Arial" w:eastAsia="Arial" w:ascii="Arial"/>
          <w:color w:val="87898A"/>
          <w:spacing w:val="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-3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757977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676967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6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8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57977"/>
          <w:spacing w:val="-3"/>
          <w:w w:val="104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757977"/>
          <w:spacing w:val="-3"/>
          <w:w w:val="98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757977"/>
          <w:spacing w:val="0"/>
          <w:w w:val="52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8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757977"/>
          <w:spacing w:val="6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977"/>
          <w:spacing w:val="5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977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75797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977"/>
          <w:spacing w:val="4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69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2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0"/>
          <w:szCs w:val="30"/>
        </w:rPr>
        <w:t>  </w:t>
      </w:r>
      <w:r>
        <w:rPr>
          <w:rFonts w:cs="Arial" w:hAnsi="Arial" w:eastAsia="Arial" w:ascii="Arial"/>
          <w:color w:val="676967"/>
          <w:spacing w:val="-4"/>
          <w:w w:val="73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-13"/>
          <w:w w:val="199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-8"/>
          <w:w w:val="110"/>
          <w:sz w:val="30"/>
          <w:szCs w:val="30"/>
        </w:rPr>
        <w:t>H</w:t>
      </w:r>
      <w:r>
        <w:rPr>
          <w:rFonts w:cs="Arial" w:hAnsi="Arial" w:eastAsia="Arial" w:ascii="Arial"/>
          <w:color w:val="545654"/>
          <w:spacing w:val="0"/>
          <w:w w:val="43"/>
          <w:sz w:val="30"/>
          <w:szCs w:val="30"/>
        </w:rPr>
        <w:t>H</w:t>
      </w:r>
      <w:r>
        <w:rPr>
          <w:rFonts w:cs="Arial" w:hAnsi="Arial" w:eastAsia="Arial" w:ascii="Arial"/>
          <w:color w:val="545654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545654"/>
          <w:spacing w:val="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545654"/>
          <w:spacing w:val="-6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u</w:t>
      </w:r>
      <w:r>
        <w:rPr>
          <w:rFonts w:cs="Arial" w:hAnsi="Arial" w:eastAsia="Arial" w:ascii="Arial"/>
          <w:color w:val="676967"/>
          <w:spacing w:val="-11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545654"/>
          <w:spacing w:val="-4"/>
          <w:w w:val="101"/>
          <w:sz w:val="28"/>
          <w:szCs w:val="28"/>
        </w:rPr>
        <w:t>L</w:t>
      </w:r>
      <w:r>
        <w:rPr>
          <w:rFonts w:cs="Arial" w:hAnsi="Arial" w:eastAsia="Arial" w:ascii="Arial"/>
          <w:color w:val="676967"/>
          <w:spacing w:val="-5"/>
          <w:w w:val="117"/>
          <w:sz w:val="28"/>
          <w:szCs w:val="28"/>
        </w:rPr>
        <w:t>o</w:t>
      </w:r>
      <w:r>
        <w:rPr>
          <w:rFonts w:cs="Arial" w:hAnsi="Arial" w:eastAsia="Arial" w:ascii="Arial"/>
          <w:color w:val="676967"/>
          <w:spacing w:val="-3"/>
          <w:w w:val="107"/>
          <w:sz w:val="28"/>
          <w:szCs w:val="28"/>
        </w:rPr>
        <w:t>n</w:t>
      </w:r>
      <w:r>
        <w:rPr>
          <w:rFonts w:cs="Arial" w:hAnsi="Arial" w:eastAsia="Arial" w:ascii="Arial"/>
          <w:color w:val="676967"/>
          <w:spacing w:val="-5"/>
          <w:w w:val="114"/>
          <w:sz w:val="28"/>
          <w:szCs w:val="28"/>
        </w:rPr>
        <w:t>g</w:t>
      </w:r>
      <w:r>
        <w:rPr>
          <w:rFonts w:cs="Arial" w:hAnsi="Arial" w:eastAsia="Arial" w:ascii="Arial"/>
          <w:color w:val="757977"/>
          <w:spacing w:val="0"/>
          <w:w w:val="70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480"/>
        <w:ind w:left="443"/>
      </w:pPr>
      <w:hyperlink r:id="rId22">
        <w:r>
          <w:rPr>
            <w:rFonts w:cs="Times New Roman" w:hAnsi="Times New Roman" w:eastAsia="Times New Roman" w:ascii="Times New Roman"/>
            <w:color w:val="757977"/>
            <w:spacing w:val="-3"/>
            <w:w w:val="95"/>
            <w:sz w:val="32"/>
            <w:szCs w:val="32"/>
          </w:rPr>
          <w:t>H</w:t>
        </w:r>
        <w:r>
          <w:rPr>
            <w:rFonts w:cs="Times New Roman" w:hAnsi="Times New Roman" w:eastAsia="Times New Roman" w:ascii="Times New Roman"/>
            <w:color w:val="757977"/>
            <w:spacing w:val="-2"/>
            <w:w w:val="83"/>
            <w:sz w:val="32"/>
            <w:szCs w:val="32"/>
          </w:rPr>
          <w:t>i</w:t>
        </w:r>
        <w:r>
          <w:rPr>
            <w:rFonts w:cs="Times New Roman" w:hAnsi="Times New Roman" w:eastAsia="Times New Roman" w:ascii="Times New Roman"/>
            <w:color w:val="757977"/>
            <w:spacing w:val="-4"/>
            <w:w w:val="55"/>
            <w:sz w:val="32"/>
            <w:szCs w:val="32"/>
          </w:rPr>
          <w:t>@</w:t>
        </w:r>
        <w:r>
          <w:rPr>
            <w:rFonts w:cs="Times New Roman" w:hAnsi="Times New Roman" w:eastAsia="Times New Roman" w:ascii="Times New Roman"/>
            <w:color w:val="757977"/>
            <w:spacing w:val="0"/>
            <w:w w:val="89"/>
            <w:sz w:val="32"/>
            <w:szCs w:val="32"/>
          </w:rPr>
          <w:t>n</w:t>
        </w:r>
      </w:hyperlink>
      <w:r>
        <w:rPr>
          <w:rFonts w:cs="Times New Roman" w:hAnsi="Times New Roman" w:eastAsia="Times New Roman" w:ascii="Times New Roman"/>
          <w:color w:val="757977"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75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757977"/>
          <w:spacing w:val="4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2"/>
          <w:w w:val="9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2"/>
          <w:w w:val="113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87898A"/>
          <w:spacing w:val="0"/>
          <w:w w:val="80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87898A"/>
          <w:spacing w:val="31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4"/>
          <w:w w:val="81"/>
          <w:sz w:val="32"/>
          <w:szCs w:val="32"/>
        </w:rPr>
        <w:t>C</w:t>
      </w:r>
      <w:r>
        <w:rPr>
          <w:rFonts w:cs="Arial" w:hAnsi="Arial" w:eastAsia="Arial" w:ascii="Arial"/>
          <w:color w:val="757977"/>
          <w:spacing w:val="2"/>
          <w:w w:val="81"/>
          <w:sz w:val="32"/>
          <w:szCs w:val="32"/>
        </w:rPr>
        <w:t>~</w:t>
      </w:r>
      <w:r>
        <w:rPr>
          <w:rFonts w:cs="Arial" w:hAnsi="Arial" w:eastAsia="Arial" w:ascii="Arial"/>
          <w:color w:val="757977"/>
          <w:spacing w:val="0"/>
          <w:w w:val="81"/>
          <w:sz w:val="32"/>
          <w:szCs w:val="32"/>
        </w:rPr>
        <w:t>u</w:t>
      </w:r>
      <w:r>
        <w:rPr>
          <w:rFonts w:cs="Arial" w:hAnsi="Arial" w:eastAsia="Arial" w:ascii="Arial"/>
          <w:color w:val="757977"/>
          <w:spacing w:val="53"/>
          <w:w w:val="81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0"/>
          <w:w w:val="75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0"/>
          <w:w w:val="43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0"/>
          <w:w w:val="138"/>
          <w:sz w:val="30"/>
          <w:szCs w:val="30"/>
        </w:rPr>
        <w:t>a</w:t>
      </w:r>
      <w:r>
        <w:rPr>
          <w:rFonts w:cs="Arial" w:hAnsi="Arial" w:eastAsia="Arial" w:ascii="Arial"/>
          <w:color w:val="757977"/>
          <w:spacing w:val="0"/>
          <w:w w:val="92"/>
          <w:sz w:val="30"/>
          <w:szCs w:val="30"/>
        </w:rPr>
        <w:t>n</w:t>
      </w:r>
      <w:r>
        <w:rPr>
          <w:rFonts w:cs="Arial" w:hAnsi="Arial" w:eastAsia="Arial" w:ascii="Arial"/>
          <w:color w:val="757977"/>
          <w:spacing w:val="0"/>
          <w:w w:val="103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49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57977"/>
          <w:spacing w:val="2"/>
          <w:w w:val="14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2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757977"/>
          <w:spacing w:val="1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58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i/>
          <w:color w:val="757977"/>
          <w:spacing w:val="-111"/>
          <w:w w:val="158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158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15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0"/>
          <w:w w:val="88"/>
          <w:sz w:val="30"/>
          <w:szCs w:val="30"/>
        </w:rPr>
        <w:t>s</w:t>
      </w:r>
      <w:r>
        <w:rPr>
          <w:rFonts w:cs="Arial" w:hAnsi="Arial" w:eastAsia="Arial" w:ascii="Arial"/>
          <w:color w:val="757977"/>
          <w:spacing w:val="0"/>
          <w:w w:val="88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20"/>
          <w:w w:val="88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83"/>
          <w:sz w:val="32"/>
          <w:szCs w:val="32"/>
        </w:rPr>
        <w:t>d</w:t>
      </w:r>
      <w:r>
        <w:rPr>
          <w:rFonts w:cs="Arial" w:hAnsi="Arial" w:eastAsia="Arial" w:ascii="Arial"/>
          <w:color w:val="757977"/>
          <w:spacing w:val="1"/>
          <w:w w:val="94"/>
          <w:sz w:val="32"/>
          <w:szCs w:val="32"/>
        </w:rPr>
        <w:t>u</w:t>
      </w:r>
      <w:r>
        <w:rPr>
          <w:rFonts w:cs="Arial" w:hAnsi="Arial" w:eastAsia="Arial" w:ascii="Arial"/>
          <w:color w:val="676967"/>
          <w:spacing w:val="1"/>
          <w:w w:val="83"/>
          <w:sz w:val="32"/>
          <w:szCs w:val="32"/>
        </w:rPr>
        <w:t>n</w:t>
      </w:r>
      <w:r>
        <w:rPr>
          <w:rFonts w:cs="Arial" w:hAnsi="Arial" w:eastAsia="Arial" w:ascii="Arial"/>
          <w:color w:val="757977"/>
          <w:spacing w:val="1"/>
          <w:w w:val="99"/>
          <w:sz w:val="32"/>
          <w:szCs w:val="32"/>
        </w:rPr>
        <w:t>g</w:t>
      </w:r>
      <w:r>
        <w:rPr>
          <w:rFonts w:cs="Arial" w:hAnsi="Arial" w:eastAsia="Arial" w:ascii="Arial"/>
          <w:color w:val="676967"/>
          <w:spacing w:val="0"/>
          <w:w w:val="59"/>
          <w:sz w:val="32"/>
          <w:szCs w:val="32"/>
        </w:rPr>
        <w:t>,</w:t>
      </w:r>
      <w:r>
        <w:rPr>
          <w:rFonts w:cs="Arial" w:hAnsi="Arial" w:eastAsia="Arial" w:ascii="Arial"/>
          <w:color w:val="676967"/>
          <w:spacing w:val="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-2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88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57977"/>
          <w:spacing w:val="-3"/>
          <w:w w:val="8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32"/>
          <w:w w:val="8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9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color w:val="757977"/>
          <w:spacing w:val="-3"/>
          <w:w w:val="8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28"/>
          <w:w w:val="8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0"/>
          <w:w w:val="74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66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676967"/>
          <w:spacing w:val="-1"/>
          <w:w w:val="83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676967"/>
          <w:spacing w:val="0"/>
          <w:w w:val="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42" w:lineRule="exact" w:line="300"/>
        <w:ind w:left="923"/>
      </w:pPr>
      <w:r>
        <w:rPr>
          <w:rFonts w:cs="Arial" w:hAnsi="Arial" w:eastAsia="Arial" w:ascii="Arial"/>
          <w:color w:val="757977"/>
          <w:spacing w:val="5"/>
          <w:w w:val="85"/>
          <w:position w:val="-5"/>
          <w:sz w:val="32"/>
          <w:szCs w:val="32"/>
        </w:rPr>
        <w:t>G</w:t>
      </w:r>
      <w:r>
        <w:rPr>
          <w:rFonts w:cs="Arial" w:hAnsi="Arial" w:eastAsia="Arial" w:ascii="Arial"/>
          <w:color w:val="676967"/>
          <w:spacing w:val="1"/>
          <w:w w:val="106"/>
          <w:position w:val="-5"/>
          <w:sz w:val="32"/>
          <w:szCs w:val="32"/>
        </w:rPr>
        <w:t>i</w:t>
      </w:r>
      <w:r>
        <w:rPr>
          <w:rFonts w:cs="Arial" w:hAnsi="Arial" w:eastAsia="Arial" w:ascii="Arial"/>
          <w:color w:val="757977"/>
          <w:spacing w:val="0"/>
          <w:w w:val="68"/>
          <w:position w:val="-5"/>
          <w:sz w:val="32"/>
          <w:szCs w:val="32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3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4"/>
          <w:w w:val="84"/>
          <w:position w:val="-5"/>
          <w:sz w:val="30"/>
          <w:szCs w:val="30"/>
        </w:rPr>
        <w:t>k</w:t>
      </w:r>
      <w:r>
        <w:rPr>
          <w:rFonts w:cs="Arial" w:hAnsi="Arial" w:eastAsia="Arial" w:ascii="Arial"/>
          <w:color w:val="757977"/>
          <w:spacing w:val="4"/>
          <w:w w:val="101"/>
          <w:position w:val="-5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5"/>
          <w:w w:val="104"/>
          <w:position w:val="-5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70"/>
          <w:position w:val="-5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3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98"/>
          <w:position w:val="-5"/>
          <w:sz w:val="28"/>
          <w:szCs w:val="28"/>
        </w:rPr>
        <w:t>d</w:t>
      </w:r>
      <w:r>
        <w:rPr>
          <w:rFonts w:cs="Arial" w:hAnsi="Arial" w:eastAsia="Arial" w:ascii="Arial"/>
          <w:color w:val="757977"/>
          <w:spacing w:val="0"/>
          <w:w w:val="131"/>
          <w:position w:val="-5"/>
          <w:sz w:val="28"/>
          <w:szCs w:val="28"/>
        </w:rPr>
        <w:t>i</w:t>
      </w:r>
      <w:r>
        <w:rPr>
          <w:rFonts w:cs="Arial" w:hAnsi="Arial" w:eastAsia="Arial" w:ascii="Arial"/>
          <w:color w:val="757977"/>
          <w:spacing w:val="0"/>
          <w:w w:val="94"/>
          <w:position w:val="-5"/>
          <w:sz w:val="28"/>
          <w:szCs w:val="28"/>
        </w:rPr>
        <w:t>~</w:t>
      </w:r>
      <w:r>
        <w:rPr>
          <w:rFonts w:cs="Arial" w:hAnsi="Arial" w:eastAsia="Arial" w:ascii="Arial"/>
          <w:color w:val="757977"/>
          <w:spacing w:val="0"/>
          <w:w w:val="96"/>
          <w:position w:val="-5"/>
          <w:sz w:val="28"/>
          <w:szCs w:val="28"/>
        </w:rPr>
        <w:t>m</w:t>
      </w:r>
      <w:r>
        <w:rPr>
          <w:rFonts w:cs="Arial" w:hAnsi="Arial" w:eastAsia="Arial" w:ascii="Arial"/>
          <w:color w:val="757977"/>
          <w:spacing w:val="0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757977"/>
          <w:spacing w:val="5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-5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-5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5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35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5"/>
          <w:w w:val="249"/>
          <w:position w:val="-5"/>
          <w:sz w:val="32"/>
          <w:szCs w:val="32"/>
        </w:rPr>
        <w:t>t</w:t>
      </w:r>
      <w:r>
        <w:rPr>
          <w:rFonts w:cs="Arial" w:hAnsi="Arial" w:eastAsia="Arial" w:ascii="Arial"/>
          <w:color w:val="757977"/>
          <w:spacing w:val="0"/>
          <w:w w:val="97"/>
          <w:position w:val="-5"/>
          <w:sz w:val="32"/>
          <w:szCs w:val="32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30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98A"/>
          <w:spacing w:val="2"/>
          <w:w w:val="88"/>
          <w:position w:val="-5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2"/>
          <w:w w:val="88"/>
          <w:position w:val="-5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-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5"/>
          <w:w w:val="88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86"/>
          <w:position w:val="-5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57977"/>
          <w:spacing w:val="1"/>
          <w:w w:val="161"/>
          <w:position w:val="-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86"/>
          <w:position w:val="-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5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155"/>
          <w:w w:val="174"/>
          <w:position w:val="-5"/>
          <w:sz w:val="30"/>
          <w:szCs w:val="30"/>
        </w:rPr>
        <w:t>d</w:t>
      </w:r>
      <w:r>
        <w:rPr>
          <w:rFonts w:cs="Arial" w:hAnsi="Arial" w:eastAsia="Arial" w:ascii="Arial"/>
          <w:color w:val="757977"/>
          <w:spacing w:val="0"/>
          <w:w w:val="174"/>
          <w:position w:val="-5"/>
          <w:sz w:val="30"/>
          <w:szCs w:val="30"/>
        </w:rPr>
        <w:t>u</w:t>
      </w:r>
      <w:r>
        <w:rPr>
          <w:rFonts w:cs="Arial" w:hAnsi="Arial" w:eastAsia="Arial" w:ascii="Arial"/>
          <w:color w:val="757977"/>
          <w:spacing w:val="15"/>
          <w:w w:val="174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-5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211"/>
          <w:position w:val="-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7"/>
          <w:w w:val="100"/>
          <w:position w:val="-5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0"/>
          <w:w w:val="69"/>
          <w:position w:val="-5"/>
          <w:sz w:val="28"/>
          <w:szCs w:val="28"/>
        </w:rPr>
        <w:t>l</w:t>
      </w:r>
      <w:r>
        <w:rPr>
          <w:rFonts w:cs="Arial" w:hAnsi="Arial" w:eastAsia="Arial" w:ascii="Arial"/>
          <w:color w:val="757977"/>
          <w:spacing w:val="2"/>
          <w:w w:val="99"/>
          <w:position w:val="-5"/>
          <w:sz w:val="28"/>
          <w:szCs w:val="28"/>
        </w:rPr>
        <w:t>~</w:t>
      </w:r>
      <w:r>
        <w:rPr>
          <w:rFonts w:cs="Arial" w:hAnsi="Arial" w:eastAsia="Arial" w:ascii="Arial"/>
          <w:color w:val="87898A"/>
          <w:spacing w:val="0"/>
          <w:w w:val="80"/>
          <w:position w:val="-5"/>
          <w:sz w:val="28"/>
          <w:szCs w:val="28"/>
        </w:rPr>
        <w:t>:</w:t>
      </w:r>
      <w:r>
        <w:rPr>
          <w:rFonts w:cs="Arial" w:hAnsi="Arial" w:eastAsia="Arial" w:ascii="Arial"/>
          <w:color w:val="87898A"/>
          <w:spacing w:val="0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87898A"/>
          <w:spacing w:val="13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545654"/>
          <w:spacing w:val="0"/>
          <w:w w:val="80"/>
          <w:position w:val="-5"/>
          <w:sz w:val="28"/>
          <w:szCs w:val="28"/>
        </w:rPr>
        <w:t>2</w:t>
      </w:r>
      <w:r>
        <w:rPr>
          <w:rFonts w:cs="Arial" w:hAnsi="Arial" w:eastAsia="Arial" w:ascii="Arial"/>
          <w:color w:val="545654"/>
          <w:spacing w:val="2"/>
          <w:w w:val="110"/>
          <w:position w:val="-5"/>
          <w:sz w:val="28"/>
          <w:szCs w:val="28"/>
        </w:rPr>
        <w:t>8</w:t>
      </w:r>
      <w:r>
        <w:rPr>
          <w:rFonts w:cs="Arial" w:hAnsi="Arial" w:eastAsia="Arial" w:ascii="Arial"/>
          <w:color w:val="676967"/>
          <w:spacing w:val="0"/>
          <w:w w:val="99"/>
          <w:position w:val="-5"/>
          <w:sz w:val="28"/>
          <w:szCs w:val="28"/>
        </w:rPr>
        <w:t>.</w:t>
      </w:r>
      <w:r>
        <w:rPr>
          <w:rFonts w:cs="Arial" w:hAnsi="Arial" w:eastAsia="Arial" w:ascii="Arial"/>
          <w:color w:val="545654"/>
          <w:spacing w:val="1"/>
          <w:w w:val="104"/>
          <w:position w:val="-5"/>
          <w:sz w:val="28"/>
          <w:szCs w:val="28"/>
        </w:rPr>
        <w:t>0</w:t>
      </w:r>
      <w:r>
        <w:rPr>
          <w:rFonts w:cs="Arial" w:hAnsi="Arial" w:eastAsia="Arial" w:ascii="Arial"/>
          <w:color w:val="676967"/>
          <w:spacing w:val="0"/>
          <w:w w:val="117"/>
          <w:position w:val="-5"/>
          <w:sz w:val="28"/>
          <w:szCs w:val="28"/>
        </w:rPr>
        <w:t>7</w:t>
      </w:r>
      <w:r>
        <w:rPr>
          <w:rFonts w:cs="Arial" w:hAnsi="Arial" w:eastAsia="Arial" w:ascii="Arial"/>
          <w:color w:val="545654"/>
          <w:spacing w:val="0"/>
          <w:w w:val="83"/>
          <w:position w:val="-5"/>
          <w:sz w:val="28"/>
          <w:szCs w:val="28"/>
        </w:rPr>
        <w:t>1</w:t>
      </w:r>
      <w:r>
        <w:rPr>
          <w:rFonts w:cs="Arial" w:hAnsi="Arial" w:eastAsia="Arial" w:ascii="Arial"/>
          <w:color w:val="676967"/>
          <w:spacing w:val="0"/>
          <w:w w:val="105"/>
          <w:position w:val="-5"/>
          <w:sz w:val="28"/>
          <w:szCs w:val="28"/>
        </w:rPr>
        <w:t>.</w:t>
      </w:r>
      <w:r>
        <w:rPr>
          <w:rFonts w:cs="Arial" w:hAnsi="Arial" w:eastAsia="Arial" w:ascii="Arial"/>
          <w:color w:val="545654"/>
          <w:spacing w:val="1"/>
          <w:w w:val="101"/>
          <w:position w:val="-5"/>
          <w:sz w:val="28"/>
          <w:szCs w:val="28"/>
        </w:rPr>
        <w:t>2</w:t>
      </w:r>
      <w:r>
        <w:rPr>
          <w:rFonts w:cs="Arial" w:hAnsi="Arial" w:eastAsia="Arial" w:ascii="Arial"/>
          <w:color w:val="545654"/>
          <w:spacing w:val="1"/>
          <w:w w:val="107"/>
          <w:position w:val="-5"/>
          <w:sz w:val="28"/>
          <w:szCs w:val="28"/>
        </w:rPr>
        <w:t>0</w:t>
      </w:r>
      <w:r>
        <w:rPr>
          <w:rFonts w:cs="Arial" w:hAnsi="Arial" w:eastAsia="Arial" w:ascii="Arial"/>
          <w:color w:val="545654"/>
          <w:spacing w:val="1"/>
          <w:w w:val="104"/>
          <w:position w:val="-5"/>
          <w:sz w:val="28"/>
          <w:szCs w:val="28"/>
        </w:rPr>
        <w:t>8</w:t>
      </w:r>
      <w:r>
        <w:rPr>
          <w:rFonts w:cs="Arial" w:hAnsi="Arial" w:eastAsia="Arial" w:ascii="Arial"/>
          <w:color w:val="545654"/>
          <w:spacing w:val="0"/>
          <w:w w:val="99"/>
          <w:position w:val="-5"/>
          <w:sz w:val="28"/>
          <w:szCs w:val="28"/>
        </w:rPr>
        <w:t>.</w:t>
      </w:r>
      <w:r>
        <w:rPr>
          <w:rFonts w:cs="Arial" w:hAnsi="Arial" w:eastAsia="Arial" w:ascii="Arial"/>
          <w:color w:val="545654"/>
          <w:spacing w:val="1"/>
          <w:w w:val="107"/>
          <w:position w:val="-5"/>
          <w:sz w:val="28"/>
          <w:szCs w:val="28"/>
        </w:rPr>
        <w:t>0</w:t>
      </w:r>
      <w:r>
        <w:rPr>
          <w:rFonts w:cs="Arial" w:hAnsi="Arial" w:eastAsia="Arial" w:ascii="Arial"/>
          <w:color w:val="545654"/>
          <w:spacing w:val="1"/>
          <w:w w:val="101"/>
          <w:position w:val="-5"/>
          <w:sz w:val="28"/>
          <w:szCs w:val="28"/>
        </w:rPr>
        <w:t>0</w:t>
      </w:r>
      <w:r>
        <w:rPr>
          <w:rFonts w:cs="Arial" w:hAnsi="Arial" w:eastAsia="Arial" w:ascii="Arial"/>
          <w:color w:val="545654"/>
          <w:spacing w:val="1"/>
          <w:w w:val="107"/>
          <w:position w:val="-5"/>
          <w:sz w:val="28"/>
          <w:szCs w:val="28"/>
        </w:rPr>
        <w:t>0</w:t>
      </w:r>
      <w:r>
        <w:rPr>
          <w:rFonts w:cs="Arial" w:hAnsi="Arial" w:eastAsia="Arial" w:ascii="Arial"/>
          <w:color w:val="676967"/>
          <w:spacing w:val="1"/>
          <w:w w:val="104"/>
          <w:position w:val="-5"/>
          <w:sz w:val="28"/>
          <w:szCs w:val="28"/>
        </w:rPr>
        <w:t>d</w:t>
      </w:r>
      <w:r>
        <w:rPr>
          <w:rFonts w:cs="Arial" w:hAnsi="Arial" w:eastAsia="Arial" w:ascii="Arial"/>
          <w:color w:val="676967"/>
          <w:spacing w:val="1"/>
          <w:w w:val="104"/>
          <w:position w:val="-5"/>
          <w:sz w:val="28"/>
          <w:szCs w:val="28"/>
        </w:rPr>
        <w:t>o</w:t>
      </w:r>
      <w:r>
        <w:rPr>
          <w:rFonts w:cs="Arial" w:hAnsi="Arial" w:eastAsia="Arial" w:ascii="Arial"/>
          <w:color w:val="676967"/>
          <w:spacing w:val="1"/>
          <w:w w:val="98"/>
          <w:position w:val="-5"/>
          <w:sz w:val="28"/>
          <w:szCs w:val="28"/>
        </w:rPr>
        <w:t>n</w:t>
      </w:r>
      <w:r>
        <w:rPr>
          <w:rFonts w:cs="Arial" w:hAnsi="Arial" w:eastAsia="Arial" w:ascii="Arial"/>
          <w:color w:val="676967"/>
          <w:spacing w:val="0"/>
          <w:w w:val="107"/>
          <w:position w:val="-5"/>
          <w:sz w:val="28"/>
          <w:szCs w:val="28"/>
        </w:rPr>
        <w:t>g</w:t>
      </w:r>
      <w:r>
        <w:rPr>
          <w:rFonts w:cs="Arial" w:hAnsi="Arial" w:eastAsia="Arial" w:ascii="Arial"/>
          <w:color w:val="676967"/>
          <w:spacing w:val="0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color w:val="676967"/>
          <w:spacing w:val="-10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676967"/>
          <w:spacing w:val="1"/>
          <w:w w:val="196"/>
          <w:position w:val="-5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i/>
          <w:color w:val="676967"/>
          <w:spacing w:val="5"/>
          <w:w w:val="62"/>
          <w:position w:val="-5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676967"/>
          <w:spacing w:val="5"/>
          <w:w w:val="102"/>
          <w:position w:val="-5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106"/>
          <w:position w:val="-5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967"/>
          <w:spacing w:val="-17"/>
          <w:w w:val="100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545654"/>
          <w:spacing w:val="7"/>
          <w:w w:val="103"/>
          <w:position w:val="-5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545654"/>
          <w:spacing w:val="5"/>
          <w:w w:val="99"/>
          <w:position w:val="-5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676967"/>
          <w:spacing w:val="6"/>
          <w:w w:val="140"/>
          <w:position w:val="-5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95"/>
          <w:position w:val="-5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560"/>
        <w:ind w:left="405"/>
      </w:pPr>
      <w:r>
        <w:rPr>
          <w:rFonts w:cs="Times New Roman" w:hAnsi="Times New Roman" w:eastAsia="Times New Roman" w:ascii="Times New Roman"/>
          <w:i/>
          <w:color w:val="757977"/>
          <w:spacing w:val="-4"/>
          <w:w w:val="129"/>
          <w:position w:val="2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88"/>
          <w:position w:val="2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i/>
          <w:color w:val="757977"/>
          <w:spacing w:val="-17"/>
          <w:w w:val="100"/>
          <w:position w:val="2"/>
          <w:sz w:val="48"/>
          <w:szCs w:val="48"/>
        </w:rPr>
        <w:t> </w:t>
      </w:r>
      <w:r>
        <w:rPr>
          <w:rFonts w:cs="Arial" w:hAnsi="Arial" w:eastAsia="Arial" w:ascii="Arial"/>
          <w:i/>
          <w:color w:val="757977"/>
          <w:spacing w:val="-4"/>
          <w:w w:val="163"/>
          <w:position w:val="2"/>
          <w:sz w:val="36"/>
          <w:szCs w:val="36"/>
        </w:rPr>
        <w:t>t</w:t>
      </w:r>
      <w:r>
        <w:rPr>
          <w:rFonts w:cs="Arial" w:hAnsi="Arial" w:eastAsia="Arial" w:ascii="Arial"/>
          <w:i/>
          <w:color w:val="87898A"/>
          <w:spacing w:val="0"/>
          <w:w w:val="67"/>
          <w:position w:val="2"/>
          <w:sz w:val="36"/>
          <w:szCs w:val="36"/>
        </w:rPr>
        <w:t>j</w:t>
      </w:r>
      <w:r>
        <w:rPr>
          <w:rFonts w:cs="Arial" w:hAnsi="Arial" w:eastAsia="Arial" w:ascii="Arial"/>
          <w:i/>
          <w:color w:val="87898A"/>
          <w:spacing w:val="5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4"/>
          <w:w w:val="91"/>
          <w:position w:val="2"/>
          <w:sz w:val="30"/>
          <w:szCs w:val="30"/>
        </w:rPr>
        <w:t>k</w:t>
      </w:r>
      <w:r>
        <w:rPr>
          <w:rFonts w:cs="Times New Roman" w:hAnsi="Times New Roman" w:eastAsia="Times New Roman" w:ascii="Times New Roman"/>
          <w:i/>
          <w:color w:val="757977"/>
          <w:spacing w:val="6"/>
          <w:w w:val="105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87898A"/>
          <w:spacing w:val="5"/>
          <w:w w:val="109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57977"/>
          <w:spacing w:val="4"/>
          <w:w w:val="52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68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57977"/>
          <w:spacing w:val="14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95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2"/>
          <w:w w:val="68"/>
          <w:position w:val="2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i/>
          <w:color w:val="757977"/>
          <w:spacing w:val="7"/>
          <w:w w:val="123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99"/>
          <w:position w:val="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57977"/>
          <w:spacing w:val="32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i/>
          <w:color w:val="757977"/>
          <w:spacing w:val="-1"/>
          <w:w w:val="100"/>
          <w:position w:val="2"/>
          <w:sz w:val="40"/>
          <w:szCs w:val="40"/>
        </w:rPr>
        <w:t>b</w:t>
      </w:r>
      <w:r>
        <w:rPr>
          <w:rFonts w:cs="Arial" w:hAnsi="Arial" w:eastAsia="Arial" w:ascii="Arial"/>
          <w:i/>
          <w:color w:val="757977"/>
          <w:spacing w:val="0"/>
          <w:w w:val="100"/>
          <w:position w:val="2"/>
          <w:sz w:val="40"/>
          <w:szCs w:val="40"/>
        </w:rPr>
        <w:t>y</w:t>
      </w:r>
      <w:r>
        <w:rPr>
          <w:rFonts w:cs="Arial" w:hAnsi="Arial" w:eastAsia="Arial" w:ascii="Arial"/>
          <w:i/>
          <w:color w:val="757977"/>
          <w:spacing w:val="9"/>
          <w:w w:val="10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8"/>
          <w:w w:val="109"/>
          <w:position w:val="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57977"/>
          <w:spacing w:val="7"/>
          <w:w w:val="109"/>
          <w:position w:val="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757977"/>
          <w:spacing w:val="5"/>
          <w:w w:val="109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09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57977"/>
          <w:spacing w:val="13"/>
          <w:w w:val="109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31"/>
          <w:position w:val="2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i/>
          <w:color w:val="757977"/>
          <w:spacing w:val="-1"/>
          <w:w w:val="85"/>
          <w:position w:val="2"/>
          <w:sz w:val="60"/>
          <w:szCs w:val="60"/>
        </w:rPr>
        <w:t>o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46"/>
          <w:position w:val="2"/>
          <w:sz w:val="60"/>
          <w:szCs w:val="60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-49"/>
          <w:w w:val="100"/>
          <w:position w:val="2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80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114"/>
          <w:position w:val="2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103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57977"/>
          <w:spacing w:val="2"/>
          <w:w w:val="114"/>
          <w:position w:val="2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95"/>
          <w:position w:val="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676967"/>
          <w:spacing w:val="27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4"/>
          <w:w w:val="100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57977"/>
          <w:spacing w:val="6"/>
          <w:w w:val="100"/>
          <w:position w:val="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00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57977"/>
          <w:spacing w:val="17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100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4"/>
          <w:w w:val="100"/>
          <w:position w:val="2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i/>
          <w:color w:val="757977"/>
          <w:spacing w:val="-63"/>
          <w:w w:val="100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100"/>
          <w:position w:val="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967"/>
          <w:spacing w:val="24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95"/>
          <w:position w:val="2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106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676967"/>
          <w:spacing w:val="3"/>
          <w:w w:val="59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46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57977"/>
          <w:spacing w:val="32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676967"/>
          <w:spacing w:val="1"/>
          <w:w w:val="93"/>
          <w:position w:val="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93"/>
          <w:position w:val="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93"/>
          <w:position w:val="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757977"/>
          <w:spacing w:val="42"/>
          <w:w w:val="93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49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57977"/>
          <w:spacing w:val="7"/>
          <w:w w:val="162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57977"/>
          <w:spacing w:val="5"/>
          <w:w w:val="102"/>
          <w:position w:val="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i/>
          <w:color w:val="757977"/>
          <w:spacing w:val="3"/>
          <w:w w:val="106"/>
          <w:position w:val="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676967"/>
          <w:spacing w:val="0"/>
          <w:w w:val="102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676967"/>
          <w:spacing w:val="22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-12"/>
          <w:w w:val="117"/>
          <w:position w:val="2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i/>
          <w:color w:val="757977"/>
          <w:spacing w:val="2"/>
          <w:w w:val="101"/>
          <w:position w:val="2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676967"/>
          <w:spacing w:val="1"/>
          <w:w w:val="57"/>
          <w:position w:val="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155"/>
          <w:position w:val="2"/>
          <w:sz w:val="30"/>
          <w:szCs w:val="30"/>
        </w:rPr>
        <w:t>g</w:t>
      </w:r>
      <w:r>
        <w:rPr>
          <w:rFonts w:cs="Times New Roman" w:hAnsi="Times New Roman" w:eastAsia="Times New Roman" w:ascii="Times New Roman"/>
          <w:i/>
          <w:color w:val="757977"/>
          <w:spacing w:val="-15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57977"/>
          <w:spacing w:val="1"/>
          <w:w w:val="124"/>
          <w:position w:val="2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82"/>
          <w:position w:val="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auto" w:line="185"/>
        <w:ind w:left="371" w:right="130" w:firstLine="523"/>
      </w:pPr>
      <w:r>
        <w:pict>
          <v:shape type="#_x0000_t202" style="position:absolute;margin-left:105.12pt;margin-top:8.4289pt;width:2.8475pt;height:17pt;mso-position-horizontal-relative:page;mso-position-vertical-relative:paragraph;z-index:-19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87898A"/>
                      <w:spacing w:val="0"/>
                      <w:w w:val="67"/>
                      <w:sz w:val="34"/>
                      <w:szCs w:val="3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57977"/>
          <w:spacing w:val="-6"/>
          <w:w w:val="100"/>
          <w:sz w:val="30"/>
          <w:szCs w:val="30"/>
        </w:rPr>
        <w:t>C</w:t>
      </w:r>
      <w:r>
        <w:rPr>
          <w:rFonts w:cs="Arial" w:hAnsi="Arial" w:eastAsia="Arial" w:ascii="Arial"/>
          <w:color w:val="676967"/>
          <w:spacing w:val="-5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5"/>
          <w:w w:val="100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p</w:t>
      </w:r>
      <w:r>
        <w:rPr>
          <w:rFonts w:cs="Arial" w:hAnsi="Arial" w:eastAsia="Arial" w:ascii="Arial"/>
          <w:color w:val="757977"/>
          <w:spacing w:val="-1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83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2"/>
          <w:w w:val="79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2"/>
          <w:w w:val="11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8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3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90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57977"/>
          <w:spacing w:val="1"/>
          <w:w w:val="9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2"/>
          <w:w w:val="9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9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54"/>
          <w:w w:val="9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5"/>
          <w:w w:val="100"/>
          <w:sz w:val="30"/>
          <w:szCs w:val="30"/>
        </w:rPr>
        <w:t>C</w:t>
      </w:r>
      <w:r>
        <w:rPr>
          <w:rFonts w:cs="Arial" w:hAnsi="Arial" w:eastAsia="Arial" w:ascii="Arial"/>
          <w:color w:val="676967"/>
          <w:spacing w:val="-5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0"/>
          <w:w w:val="100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3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73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2"/>
          <w:w w:val="13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7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1"/>
          <w:w w:val="68"/>
          <w:sz w:val="32"/>
          <w:szCs w:val="32"/>
        </w:rPr>
        <w:t>h</w:t>
      </w:r>
      <w:r>
        <w:rPr>
          <w:rFonts w:cs="Arial" w:hAnsi="Arial" w:eastAsia="Arial" w:ascii="Arial"/>
          <w:color w:val="757977"/>
          <w:spacing w:val="4"/>
          <w:w w:val="88"/>
          <w:sz w:val="32"/>
          <w:szCs w:val="32"/>
        </w:rPr>
        <w:t>~</w:t>
      </w:r>
      <w:r>
        <w:rPr>
          <w:rFonts w:cs="Arial" w:hAnsi="Arial" w:eastAsia="Arial" w:ascii="Arial"/>
          <w:color w:val="676967"/>
          <w:spacing w:val="4"/>
          <w:w w:val="87"/>
          <w:sz w:val="32"/>
          <w:szCs w:val="32"/>
        </w:rPr>
        <w:t>n</w:t>
      </w:r>
      <w:r>
        <w:rPr>
          <w:rFonts w:cs="Arial" w:hAnsi="Arial" w:eastAsia="Arial" w:ascii="Arial"/>
          <w:color w:val="757977"/>
          <w:spacing w:val="0"/>
          <w:w w:val="84"/>
          <w:sz w:val="32"/>
          <w:szCs w:val="32"/>
        </w:rPr>
        <w:t>h</w:t>
      </w:r>
      <w:r>
        <w:rPr>
          <w:rFonts w:cs="Arial" w:hAnsi="Arial" w:eastAsia="Arial" w:ascii="Arial"/>
          <w:color w:val="757977"/>
          <w:spacing w:val="2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8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53"/>
          <w:w w:val="8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967"/>
          <w:spacing w:val="-24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12"/>
          <w:w w:val="139"/>
          <w:sz w:val="30"/>
          <w:szCs w:val="30"/>
        </w:rPr>
        <w:t>s</w:t>
      </w:r>
      <w:r>
        <w:rPr>
          <w:rFonts w:cs="Arial" w:hAnsi="Arial" w:eastAsia="Arial" w:ascii="Arial"/>
          <w:color w:val="757977"/>
          <w:spacing w:val="0"/>
          <w:w w:val="124"/>
          <w:sz w:val="30"/>
          <w:szCs w:val="30"/>
        </w:rPr>
        <w:t>t</w:t>
      </w:r>
      <w:r>
        <w:rPr>
          <w:rFonts w:cs="Arial" w:hAnsi="Arial" w:eastAsia="Arial" w:ascii="Arial"/>
          <w:color w:val="757977"/>
          <w:spacing w:val="7"/>
          <w:w w:val="124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6"/>
          <w:w w:val="134"/>
          <w:sz w:val="30"/>
          <w:szCs w:val="30"/>
        </w:rPr>
        <w:t>~</w:t>
      </w:r>
      <w:r>
        <w:rPr>
          <w:rFonts w:cs="Arial" w:hAnsi="Arial" w:eastAsia="Arial" w:ascii="Arial"/>
          <w:color w:val="676967"/>
          <w:spacing w:val="3"/>
          <w:w w:val="90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0"/>
          <w:w w:val="87"/>
          <w:sz w:val="30"/>
          <w:szCs w:val="30"/>
        </w:rPr>
        <w:t>h</w:t>
      </w:r>
      <w:r>
        <w:rPr>
          <w:rFonts w:cs="Arial" w:hAnsi="Arial" w:eastAsia="Arial" w:ascii="Arial"/>
          <w:color w:val="676967"/>
          <w:spacing w:val="4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2"/>
          <w:w w:val="87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676967"/>
          <w:spacing w:val="-2"/>
          <w:w w:val="87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35"/>
          <w:w w:val="8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4"/>
          <w:w w:val="94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967"/>
          <w:spacing w:val="1"/>
          <w:w w:val="8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6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3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-6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676967"/>
          <w:spacing w:val="-29"/>
          <w:w w:val="100"/>
          <w:sz w:val="30"/>
          <w:szCs w:val="30"/>
        </w:rPr>
        <w:t>u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o</w:t>
      </w:r>
      <w:r>
        <w:rPr>
          <w:rFonts w:cs="Arial" w:hAnsi="Arial" w:eastAsia="Arial" w:ascii="Arial"/>
          <w:color w:val="676967"/>
          <w:spacing w:val="-12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color w:val="676967"/>
          <w:spacing w:val="6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545654"/>
          <w:spacing w:val="-2"/>
          <w:w w:val="100"/>
          <w:sz w:val="30"/>
          <w:szCs w:val="30"/>
        </w:rPr>
        <w:t>t</w:t>
      </w:r>
      <w:r>
        <w:rPr>
          <w:rFonts w:cs="Arial" w:hAnsi="Arial" w:eastAsia="Arial" w:ascii="Arial"/>
          <w:color w:val="545654"/>
          <w:spacing w:val="-6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545654"/>
          <w:spacing w:val="-5"/>
          <w:w w:val="100"/>
          <w:sz w:val="30"/>
          <w:szCs w:val="30"/>
        </w:rPr>
        <w:t>o</w:t>
      </w:r>
      <w:r>
        <w:rPr>
          <w:rFonts w:cs="Arial" w:hAnsi="Arial" w:eastAsia="Arial" w:ascii="Arial"/>
          <w:color w:val="545654"/>
          <w:spacing w:val="-5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545654"/>
          <w:spacing w:val="0"/>
          <w:w w:val="100"/>
          <w:sz w:val="30"/>
          <w:szCs w:val="30"/>
        </w:rPr>
        <w:t>g</w:t>
      </w:r>
      <w:r>
        <w:rPr>
          <w:rFonts w:cs="Arial" w:hAnsi="Arial" w:eastAsia="Arial" w:ascii="Arial"/>
          <w:color w:val="545654"/>
          <w:spacing w:val="2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45654"/>
          <w:spacing w:val="2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676967"/>
          <w:spacing w:val="1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0"/>
          <w:w w:val="9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33"/>
          <w:w w:val="9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59"/>
          <w:w w:val="116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757977"/>
          <w:spacing w:val="0"/>
          <w:w w:val="116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757977"/>
          <w:spacing w:val="-28"/>
          <w:w w:val="116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757977"/>
          <w:spacing w:val="0"/>
          <w:w w:val="54"/>
          <w:sz w:val="52"/>
          <w:szCs w:val="52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54"/>
          <w:sz w:val="52"/>
          <w:szCs w:val="52"/>
        </w:rPr>
        <w:t>~</w:t>
      </w:r>
      <w:r>
        <w:rPr>
          <w:rFonts w:cs="Times New Roman" w:hAnsi="Times New Roman" w:eastAsia="Times New Roman" w:ascii="Times New Roman"/>
          <w:color w:val="757977"/>
          <w:spacing w:val="27"/>
          <w:w w:val="54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757977"/>
          <w:spacing w:val="4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57977"/>
          <w:spacing w:val="-1"/>
          <w:w w:val="16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2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-3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-1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"/>
          <w:w w:val="8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54"/>
          <w:w w:val="8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87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757977"/>
          <w:spacing w:val="-1"/>
          <w:w w:val="87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8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-1"/>
          <w:w w:val="87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757977"/>
          <w:spacing w:val="29"/>
          <w:w w:val="87"/>
          <w:sz w:val="34"/>
          <w:szCs w:val="34"/>
        </w:rPr>
        <w:t> </w:t>
      </w:r>
      <w:r>
        <w:rPr>
          <w:rFonts w:cs="Arial" w:hAnsi="Arial" w:eastAsia="Arial" w:ascii="Arial"/>
          <w:color w:val="676967"/>
          <w:spacing w:val="1"/>
          <w:w w:val="87"/>
          <w:sz w:val="30"/>
          <w:szCs w:val="30"/>
        </w:rPr>
        <w:t>d</w:t>
      </w:r>
      <w:r>
        <w:rPr>
          <w:rFonts w:cs="Arial" w:hAnsi="Arial" w:eastAsia="Arial" w:ascii="Arial"/>
          <w:color w:val="757977"/>
          <w:spacing w:val="1"/>
          <w:w w:val="87"/>
          <w:sz w:val="30"/>
          <w:szCs w:val="30"/>
        </w:rPr>
        <w:t>~</w:t>
      </w:r>
      <w:r>
        <w:rPr>
          <w:rFonts w:cs="Arial" w:hAnsi="Arial" w:eastAsia="Arial" w:ascii="Arial"/>
          <w:color w:val="676967"/>
          <w:spacing w:val="1"/>
          <w:w w:val="87"/>
          <w:sz w:val="30"/>
          <w:szCs w:val="30"/>
        </w:rPr>
        <w:t>n</w:t>
      </w:r>
      <w:r>
        <w:rPr>
          <w:rFonts w:cs="Arial" w:hAnsi="Arial" w:eastAsia="Arial" w:ascii="Arial"/>
          <w:color w:val="757977"/>
          <w:spacing w:val="0"/>
          <w:w w:val="87"/>
          <w:sz w:val="30"/>
          <w:szCs w:val="30"/>
        </w:rPr>
        <w:t>g</w:t>
      </w:r>
      <w:r>
        <w:rPr>
          <w:rFonts w:cs="Arial" w:hAnsi="Arial" w:eastAsia="Arial" w:ascii="Arial"/>
          <w:color w:val="757977"/>
          <w:spacing w:val="58"/>
          <w:w w:val="8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74"/>
          <w:sz w:val="34"/>
          <w:szCs w:val="34"/>
        </w:rPr>
        <w:t>k</w:t>
      </w:r>
      <w:r>
        <w:rPr>
          <w:rFonts w:cs="Times New Roman" w:hAnsi="Times New Roman" w:eastAsia="Times New Roman" w:ascii="Times New Roman"/>
          <w:color w:val="757977"/>
          <w:spacing w:val="-3"/>
          <w:w w:val="109"/>
          <w:sz w:val="34"/>
          <w:szCs w:val="34"/>
        </w:rPr>
        <w:t>y</w:t>
      </w:r>
      <w:r>
        <w:rPr>
          <w:rFonts w:cs="Times New Roman" w:hAnsi="Times New Roman" w:eastAsia="Times New Roman" w:ascii="Times New Roman"/>
          <w:color w:val="87898A"/>
          <w:spacing w:val="0"/>
          <w:w w:val="68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480"/>
        <w:ind w:left="866"/>
      </w:pPr>
      <w:r>
        <w:pict>
          <v:shape type="#_x0000_t202" style="position:absolute;margin-left:210.24pt;margin-top:1.53137pt;width:3.86976pt;height:4pt;mso-position-horizontal-relative:page;mso-position-vertical-relative:paragraph;z-index:-1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Arial" w:hAnsi="Arial" w:eastAsia="Arial" w:ascii="Arial"/>
                      <w:color w:val="87898A"/>
                      <w:spacing w:val="0"/>
                      <w:w w:val="174"/>
                      <w:sz w:val="8"/>
                      <w:szCs w:val="8"/>
                    </w:rPr>
                    <w:t>«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676967"/>
          <w:spacing w:val="-2"/>
          <w:w w:val="100"/>
          <w:position w:val="3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100"/>
          <w:position w:val="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676967"/>
          <w:spacing w:val="-1"/>
          <w:w w:val="100"/>
          <w:position w:val="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100"/>
          <w:position w:val="3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color w:val="545654"/>
          <w:spacing w:val="-3"/>
          <w:w w:val="100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-2"/>
          <w:w w:val="100"/>
          <w:position w:val="3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545654"/>
          <w:spacing w:val="-2"/>
          <w:w w:val="100"/>
          <w:position w:val="3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100"/>
          <w:position w:val="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545654"/>
          <w:spacing w:val="39"/>
          <w:w w:val="100"/>
          <w:position w:val="3"/>
          <w:sz w:val="32"/>
          <w:szCs w:val="32"/>
        </w:rPr>
        <w:t> </w:t>
      </w:r>
      <w:r>
        <w:rPr>
          <w:rFonts w:cs="Arial" w:hAnsi="Arial" w:eastAsia="Arial" w:ascii="Arial"/>
          <w:b/>
          <w:color w:val="545654"/>
          <w:spacing w:val="1"/>
          <w:w w:val="85"/>
          <w:position w:val="3"/>
          <w:sz w:val="28"/>
          <w:szCs w:val="28"/>
        </w:rPr>
        <w:t>l</w:t>
      </w:r>
      <w:r>
        <w:rPr>
          <w:rFonts w:cs="Arial" w:hAnsi="Arial" w:eastAsia="Arial" w:ascii="Arial"/>
          <w:b/>
          <w:color w:val="545654"/>
          <w:spacing w:val="-18"/>
          <w:w w:val="47"/>
          <w:position w:val="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676967"/>
          <w:spacing w:val="-28"/>
          <w:w w:val="50"/>
          <w:position w:val="-3"/>
          <w:sz w:val="38"/>
          <w:szCs w:val="38"/>
        </w:rPr>
        <w:t>.</w:t>
      </w:r>
      <w:r>
        <w:rPr>
          <w:rFonts w:cs="Arial" w:hAnsi="Arial" w:eastAsia="Arial" w:ascii="Arial"/>
          <w:b/>
          <w:color w:val="545654"/>
          <w:spacing w:val="-13"/>
          <w:w w:val="78"/>
          <w:position w:val="3"/>
          <w:sz w:val="28"/>
          <w:szCs w:val="28"/>
        </w:rPr>
        <w:t>r</w:t>
      </w:r>
      <w:r>
        <w:rPr>
          <w:rFonts w:cs="Arial" w:hAnsi="Arial" w:eastAsia="Arial" w:ascii="Arial"/>
          <w:b/>
          <w:color w:val="545654"/>
          <w:spacing w:val="0"/>
          <w:w w:val="109"/>
          <w:position w:val="3"/>
          <w:sz w:val="28"/>
          <w:szCs w:val="28"/>
        </w:rPr>
        <w:t>a</w:t>
      </w:r>
      <w:r>
        <w:rPr>
          <w:rFonts w:cs="Arial" w:hAnsi="Arial" w:eastAsia="Arial" w:ascii="Arial"/>
          <w:b/>
          <w:color w:val="545654"/>
          <w:spacing w:val="0"/>
          <w:w w:val="100"/>
          <w:position w:val="3"/>
          <w:sz w:val="28"/>
          <w:szCs w:val="28"/>
        </w:rPr>
        <w:t> </w:t>
      </w:r>
      <w:r>
        <w:rPr>
          <w:rFonts w:cs="Arial" w:hAnsi="Arial" w:eastAsia="Arial" w:ascii="Arial"/>
          <w:b/>
          <w:color w:val="545654"/>
          <w:spacing w:val="-22"/>
          <w:w w:val="100"/>
          <w:position w:val="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676967"/>
          <w:spacing w:val="-2"/>
          <w:w w:val="96"/>
          <w:position w:val="3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545654"/>
          <w:spacing w:val="-2"/>
          <w:w w:val="98"/>
          <w:position w:val="3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color w:val="676967"/>
          <w:spacing w:val="-112"/>
          <w:w w:val="103"/>
          <w:position w:val="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676967"/>
          <w:spacing w:val="0"/>
          <w:w w:val="50"/>
          <w:position w:val="-3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676967"/>
          <w:spacing w:val="-32"/>
          <w:w w:val="100"/>
          <w:position w:val="-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100"/>
          <w:position w:val="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545654"/>
          <w:spacing w:val="35"/>
          <w:w w:val="100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2"/>
          <w:w w:val="48"/>
          <w:position w:val="3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66"/>
          <w:position w:val="3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b/>
          <w:color w:val="545654"/>
          <w:spacing w:val="13"/>
          <w:w w:val="100"/>
          <w:position w:val="3"/>
          <w:sz w:val="44"/>
          <w:szCs w:val="44"/>
        </w:rPr>
        <w:t> </w:t>
      </w:r>
      <w:r>
        <w:rPr>
          <w:rFonts w:cs="Arial" w:hAnsi="Arial" w:eastAsia="Arial" w:ascii="Arial"/>
          <w:b/>
          <w:color w:val="676967"/>
          <w:spacing w:val="2"/>
          <w:w w:val="85"/>
          <w:position w:val="3"/>
          <w:sz w:val="28"/>
          <w:szCs w:val="28"/>
        </w:rPr>
        <w:t>c</w:t>
      </w:r>
      <w:r>
        <w:rPr>
          <w:rFonts w:cs="Arial" w:hAnsi="Arial" w:eastAsia="Arial" w:ascii="Arial"/>
          <w:b/>
          <w:color w:val="545654"/>
          <w:spacing w:val="4"/>
          <w:w w:val="99"/>
          <w:position w:val="3"/>
          <w:sz w:val="28"/>
          <w:szCs w:val="28"/>
        </w:rPr>
        <w:t>h</w:t>
      </w:r>
      <w:r>
        <w:rPr>
          <w:rFonts w:cs="Arial" w:hAnsi="Arial" w:eastAsia="Arial" w:ascii="Arial"/>
          <w:b/>
          <w:color w:val="545654"/>
          <w:spacing w:val="3"/>
          <w:w w:val="207"/>
          <w:position w:val="3"/>
          <w:sz w:val="28"/>
          <w:szCs w:val="28"/>
        </w:rPr>
        <w:t>i</w:t>
      </w:r>
      <w:r>
        <w:rPr>
          <w:rFonts w:cs="Arial" w:hAnsi="Arial" w:eastAsia="Arial" w:ascii="Arial"/>
          <w:b/>
          <w:color w:val="545654"/>
          <w:spacing w:val="0"/>
          <w:w w:val="100"/>
          <w:position w:val="3"/>
          <w:sz w:val="28"/>
          <w:szCs w:val="28"/>
        </w:rPr>
        <w:t>c</w:t>
      </w:r>
      <w:r>
        <w:rPr>
          <w:rFonts w:cs="Arial" w:hAnsi="Arial" w:eastAsia="Arial" w:ascii="Arial"/>
          <w:b/>
          <w:color w:val="545654"/>
          <w:spacing w:val="31"/>
          <w:w w:val="100"/>
          <w:position w:val="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4"/>
          <w:w w:val="92"/>
          <w:position w:val="3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color w:val="545654"/>
          <w:spacing w:val="3"/>
          <w:w w:val="92"/>
          <w:position w:val="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92"/>
          <w:position w:val="3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color w:val="545654"/>
          <w:spacing w:val="54"/>
          <w:w w:val="92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3"/>
          <w:w w:val="101"/>
          <w:position w:val="3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545654"/>
          <w:spacing w:val="-2"/>
          <w:w w:val="94"/>
          <w:position w:val="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545654"/>
          <w:spacing w:val="0"/>
          <w:w w:val="155"/>
          <w:position w:val="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29"/>
          <w:w w:val="100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-20"/>
          <w:w w:val="157"/>
          <w:position w:val="3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157"/>
          <w:position w:val="3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b/>
          <w:color w:val="545654"/>
          <w:spacing w:val="-29"/>
          <w:w w:val="157"/>
          <w:position w:val="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545654"/>
          <w:spacing w:val="0"/>
          <w:w w:val="89"/>
          <w:position w:val="3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545654"/>
          <w:spacing w:val="-1"/>
          <w:w w:val="96"/>
          <w:position w:val="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b/>
          <w:color w:val="545654"/>
          <w:spacing w:val="-2"/>
          <w:w w:val="112"/>
          <w:position w:val="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676967"/>
          <w:spacing w:val="0"/>
          <w:w w:val="68"/>
          <w:position w:val="3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400"/>
        <w:ind w:left="866"/>
      </w:pPr>
      <w:r>
        <w:rPr>
          <w:rFonts w:cs="Arial" w:hAnsi="Arial" w:eastAsia="Arial" w:ascii="Arial"/>
          <w:color w:val="757977"/>
          <w:spacing w:val="1"/>
          <w:w w:val="90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1"/>
          <w:w w:val="90"/>
          <w:position w:val="-2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90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46"/>
          <w:w w:val="9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48"/>
          <w:position w:val="-2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66"/>
          <w:position w:val="-2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757977"/>
          <w:spacing w:val="6"/>
          <w:w w:val="100"/>
          <w:position w:val="-2"/>
          <w:sz w:val="44"/>
          <w:szCs w:val="44"/>
        </w:rPr>
        <w:t> </w:t>
      </w:r>
      <w:r>
        <w:rPr>
          <w:rFonts w:cs="Arial" w:hAnsi="Arial" w:eastAsia="Arial" w:ascii="Arial"/>
          <w:color w:val="757977"/>
          <w:spacing w:val="0"/>
          <w:w w:val="96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676967"/>
          <w:spacing w:val="1"/>
          <w:w w:val="97"/>
          <w:position w:val="-2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19"/>
          <w:w w:val="74"/>
          <w:position w:val="-2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144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32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-2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967"/>
          <w:spacing w:val="37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88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3"/>
          <w:w w:val="109"/>
          <w:position w:val="-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3"/>
          <w:w w:val="97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68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3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-25"/>
          <w:w w:val="100"/>
          <w:position w:val="-2"/>
          <w:sz w:val="42"/>
          <w:szCs w:val="42"/>
        </w:rPr>
        <w:t>d</w:t>
      </w:r>
      <w:r>
        <w:rPr>
          <w:rFonts w:cs="Arial" w:hAnsi="Arial" w:eastAsia="Arial" w:ascii="Arial"/>
          <w:color w:val="757977"/>
          <w:spacing w:val="0"/>
          <w:w w:val="100"/>
          <w:position w:val="-2"/>
          <w:sz w:val="42"/>
          <w:szCs w:val="42"/>
        </w:rPr>
        <w:t>u</w:t>
      </w:r>
      <w:r>
        <w:rPr>
          <w:rFonts w:cs="Arial" w:hAnsi="Arial" w:eastAsia="Arial" w:ascii="Arial"/>
          <w:color w:val="757977"/>
          <w:spacing w:val="13"/>
          <w:w w:val="100"/>
          <w:position w:val="-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94"/>
          <w:position w:val="-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213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8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9"/>
          <w:w w:val="159"/>
          <w:position w:val="-2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676967"/>
          <w:spacing w:val="0"/>
          <w:w w:val="159"/>
          <w:position w:val="-2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676967"/>
          <w:spacing w:val="-9"/>
          <w:w w:val="159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757977"/>
          <w:spacing w:val="1"/>
          <w:w w:val="82"/>
          <w:position w:val="-2"/>
          <w:sz w:val="30"/>
          <w:szCs w:val="30"/>
        </w:rPr>
        <w:t>s</w:t>
      </w:r>
      <w:r>
        <w:rPr>
          <w:rFonts w:cs="Arial" w:hAnsi="Arial" w:eastAsia="Arial" w:ascii="Arial"/>
          <w:color w:val="676967"/>
          <w:spacing w:val="1"/>
          <w:w w:val="82"/>
          <w:position w:val="-2"/>
          <w:sz w:val="30"/>
          <w:szCs w:val="30"/>
        </w:rPr>
        <w:t>a</w:t>
      </w:r>
      <w:r>
        <w:rPr>
          <w:rFonts w:cs="Arial" w:hAnsi="Arial" w:eastAsia="Arial" w:ascii="Arial"/>
          <w:color w:val="676967"/>
          <w:spacing w:val="0"/>
          <w:w w:val="82"/>
          <w:position w:val="-2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0"/>
          <w:w w:val="82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9"/>
          <w:w w:val="82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757977"/>
          <w:spacing w:val="1"/>
          <w:w w:val="100"/>
          <w:position w:val="-2"/>
          <w:sz w:val="30"/>
          <w:szCs w:val="30"/>
        </w:rPr>
        <w:t>p</w:t>
      </w:r>
      <w:r>
        <w:rPr>
          <w:rFonts w:cs="Arial" w:hAnsi="Arial" w:eastAsia="Arial" w:ascii="Arial"/>
          <w:color w:val="676967"/>
          <w:spacing w:val="2"/>
          <w:w w:val="100"/>
          <w:position w:val="-2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0"/>
          <w:w w:val="100"/>
          <w:position w:val="-2"/>
          <w:sz w:val="30"/>
          <w:szCs w:val="30"/>
        </w:rPr>
        <w:t>~</w:t>
      </w:r>
      <w:r>
        <w:rPr>
          <w:rFonts w:cs="Arial" w:hAnsi="Arial" w:eastAsia="Arial" w:ascii="Arial"/>
          <w:color w:val="757977"/>
          <w:spacing w:val="0"/>
          <w:w w:val="100"/>
          <w:position w:val="-2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-7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94"/>
          <w:position w:val="-2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-1"/>
          <w:w w:val="164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7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76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3"/>
          <w:w w:val="94"/>
          <w:position w:val="-2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7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position w:val="-2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-2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-2"/>
          <w:sz w:val="34"/>
          <w:szCs w:val="34"/>
        </w:rPr>
        <w:t>y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-2"/>
          <w:sz w:val="34"/>
          <w:szCs w:val="34"/>
        </w:rPr>
        <w:t> </w:t>
      </w:r>
      <w:r>
        <w:rPr>
          <w:rFonts w:cs="Arial" w:hAnsi="Arial" w:eastAsia="Arial" w:ascii="Arial"/>
          <w:color w:val="676967"/>
          <w:spacing w:val="0"/>
          <w:w w:val="100"/>
          <w:position w:val="-2"/>
          <w:sz w:val="30"/>
          <w:szCs w:val="30"/>
        </w:rPr>
        <w:t>d</w:t>
      </w:r>
      <w:r>
        <w:rPr>
          <w:rFonts w:cs="Arial" w:hAnsi="Arial" w:eastAsia="Arial" w:ascii="Arial"/>
          <w:color w:val="676967"/>
          <w:spacing w:val="0"/>
          <w:w w:val="100"/>
          <w:position w:val="-2"/>
          <w:sz w:val="30"/>
          <w:szCs w:val="30"/>
        </w:rPr>
        <w:t>u</w:t>
      </w:r>
      <w:r>
        <w:rPr>
          <w:rFonts w:cs="Arial" w:hAnsi="Arial" w:eastAsia="Arial" w:ascii="Arial"/>
          <w:color w:val="676967"/>
          <w:spacing w:val="5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86"/>
          <w:position w:val="-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676967"/>
          <w:spacing w:val="3"/>
          <w:w w:val="86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86"/>
          <w:position w:val="-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676967"/>
          <w:spacing w:val="0"/>
          <w:w w:val="86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86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1"/>
          <w:w w:val="67"/>
          <w:position w:val="-2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545654"/>
          <w:spacing w:val="-2"/>
          <w:w w:val="109"/>
          <w:position w:val="-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545654"/>
          <w:spacing w:val="-3"/>
          <w:w w:val="85"/>
          <w:position w:val="-2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545654"/>
          <w:spacing w:val="-4"/>
          <w:w w:val="101"/>
          <w:position w:val="-2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545654"/>
          <w:spacing w:val="0"/>
          <w:w w:val="89"/>
          <w:position w:val="-2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545654"/>
          <w:spacing w:val="28"/>
          <w:w w:val="100"/>
          <w:position w:val="-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3"/>
          <w:w w:val="100"/>
          <w:position w:val="-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545654"/>
          <w:spacing w:val="3"/>
          <w:w w:val="100"/>
          <w:position w:val="-2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-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33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545654"/>
          <w:spacing w:val="1"/>
          <w:w w:val="100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545654"/>
          <w:spacing w:val="0"/>
          <w:w w:val="100"/>
          <w:position w:val="-2"/>
          <w:sz w:val="30"/>
          <w:szCs w:val="3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500"/>
        <w:ind w:left="272" w:right="102"/>
      </w:pP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2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11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757977"/>
          <w:spacing w:val="46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96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1"/>
          <w:w w:val="96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3"/>
          <w:w w:val="96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96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57"/>
          <w:w w:val="96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69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2"/>
          <w:w w:val="107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8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88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1"/>
          <w:w w:val="88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2"/>
          <w:w w:val="88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56"/>
          <w:w w:val="88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position w:val="1"/>
          <w:sz w:val="30"/>
          <w:szCs w:val="30"/>
        </w:rPr>
        <w:t>5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757977"/>
          <w:spacing w:val="7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85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color w:val="676967"/>
          <w:spacing w:val="2"/>
          <w:w w:val="92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757977"/>
          <w:spacing w:val="2"/>
          <w:w w:val="182"/>
          <w:position w:val="1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545654"/>
          <w:spacing w:val="0"/>
          <w:w w:val="69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5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5"/>
          <w:w w:val="81"/>
          <w:position w:val="1"/>
          <w:sz w:val="32"/>
          <w:szCs w:val="32"/>
        </w:rPr>
        <w:t>D</w:t>
      </w:r>
      <w:r>
        <w:rPr>
          <w:rFonts w:cs="Arial" w:hAnsi="Arial" w:eastAsia="Arial" w:ascii="Arial"/>
          <w:color w:val="676967"/>
          <w:spacing w:val="0"/>
          <w:w w:val="166"/>
          <w:position w:val="1"/>
          <w:sz w:val="32"/>
          <w:szCs w:val="32"/>
        </w:rPr>
        <w:t>u</w:t>
      </w:r>
      <w:r>
        <w:rPr>
          <w:rFonts w:cs="Arial" w:hAnsi="Arial" w:eastAsia="Arial" w:ascii="Arial"/>
          <w:color w:val="676967"/>
          <w:spacing w:val="38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98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1"/>
          <w:w w:val="86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61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36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757977"/>
          <w:spacing w:val="6"/>
          <w:w w:val="248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676967"/>
          <w:spacing w:val="0"/>
          <w:w w:val="85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676967"/>
          <w:spacing w:val="38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-1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91"/>
          <w:position w:val="1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757977"/>
          <w:spacing w:val="3"/>
          <w:w w:val="112"/>
          <w:position w:val="1"/>
          <w:sz w:val="32"/>
          <w:szCs w:val="32"/>
        </w:rPr>
        <w:t>0</w:t>
      </w:r>
      <w:r>
        <w:rPr>
          <w:rFonts w:cs="Times New Roman" w:hAnsi="Times New Roman" w:eastAsia="Times New Roman" w:ascii="Times New Roman"/>
          <w:color w:val="757977"/>
          <w:spacing w:val="2"/>
          <w:w w:val="77"/>
          <w:position w:val="1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676967"/>
          <w:spacing w:val="3"/>
          <w:w w:val="121"/>
          <w:position w:val="1"/>
          <w:sz w:val="32"/>
          <w:szCs w:val="32"/>
        </w:rPr>
        <w:t>6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8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position w:val="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676967"/>
          <w:spacing w:val="3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2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676967"/>
          <w:spacing w:val="-6"/>
          <w:w w:val="56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56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676967"/>
          <w:spacing w:val="35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545654"/>
          <w:spacing w:val="3"/>
          <w:w w:val="79"/>
          <w:position w:val="1"/>
          <w:sz w:val="32"/>
          <w:szCs w:val="32"/>
        </w:rPr>
        <w:t>d</w:t>
      </w:r>
      <w:r>
        <w:rPr>
          <w:rFonts w:cs="Arial" w:hAnsi="Arial" w:eastAsia="Arial" w:ascii="Arial"/>
          <w:color w:val="545654"/>
          <w:spacing w:val="4"/>
          <w:w w:val="93"/>
          <w:position w:val="1"/>
          <w:sz w:val="32"/>
          <w:szCs w:val="32"/>
        </w:rPr>
        <w:t>~</w:t>
      </w:r>
      <w:r>
        <w:rPr>
          <w:rFonts w:cs="Arial" w:hAnsi="Arial" w:eastAsia="Arial" w:ascii="Arial"/>
          <w:color w:val="545654"/>
          <w:spacing w:val="2"/>
          <w:w w:val="119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545654"/>
          <w:spacing w:val="0"/>
          <w:w w:val="79"/>
          <w:position w:val="1"/>
          <w:sz w:val="32"/>
          <w:szCs w:val="32"/>
        </w:rPr>
        <w:t>,</w:t>
      </w:r>
      <w:r>
        <w:rPr>
          <w:rFonts w:cs="Arial" w:hAnsi="Arial" w:eastAsia="Arial" w:ascii="Arial"/>
          <w:color w:val="545654"/>
          <w:spacing w:val="38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545654"/>
          <w:spacing w:val="1"/>
          <w:w w:val="47"/>
          <w:position w:val="1"/>
          <w:sz w:val="54"/>
          <w:szCs w:val="54"/>
        </w:rPr>
        <w:t>b</w:t>
      </w:r>
      <w:r>
        <w:rPr>
          <w:rFonts w:cs="Arial" w:hAnsi="Arial" w:eastAsia="Arial" w:ascii="Arial"/>
          <w:color w:val="545654"/>
          <w:spacing w:val="0"/>
          <w:w w:val="47"/>
          <w:position w:val="1"/>
          <w:sz w:val="54"/>
          <w:szCs w:val="54"/>
        </w:rPr>
        <w:t>~</w:t>
      </w:r>
      <w:r>
        <w:rPr>
          <w:rFonts w:cs="Arial" w:hAnsi="Arial" w:eastAsia="Arial" w:ascii="Arial"/>
          <w:color w:val="545654"/>
          <w:spacing w:val="57"/>
          <w:w w:val="47"/>
          <w:position w:val="1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545654"/>
          <w:spacing w:val="2"/>
          <w:w w:val="91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545654"/>
          <w:spacing w:val="2"/>
          <w:w w:val="104"/>
          <w:position w:val="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545654"/>
          <w:spacing w:val="2"/>
          <w:w w:val="101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545654"/>
          <w:spacing w:val="0"/>
          <w:w w:val="92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440"/>
        <w:ind w:left="272" w:right="100"/>
      </w:pPr>
      <w:r>
        <w:rPr>
          <w:rFonts w:cs="Times New Roman" w:hAnsi="Times New Roman" w:eastAsia="Times New Roman" w:ascii="Times New Roman"/>
          <w:color w:val="757977"/>
          <w:spacing w:val="3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color w:val="757977"/>
          <w:spacing w:val="4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4"/>
          <w:szCs w:val="34"/>
        </w:rPr>
        <w:t>2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4"/>
          <w:szCs w:val="34"/>
        </w:rPr>
        <w:t>0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4"/>
          <w:szCs w:val="34"/>
        </w:rPr>
        <w:t>2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4"/>
          <w:szCs w:val="34"/>
        </w:rPr>
        <w:t>4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4"/>
          <w:szCs w:val="34"/>
        </w:rPr>
        <w:t>)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77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7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77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757977"/>
          <w:spacing w:val="8"/>
          <w:w w:val="7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29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3"/>
          <w:w w:val="13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3"/>
          <w:w w:val="10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757977"/>
          <w:spacing w:val="3"/>
          <w:w w:val="10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97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97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757977"/>
          <w:spacing w:val="33"/>
          <w:w w:val="9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1"/>
          <w:w w:val="68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68"/>
          <w:sz w:val="42"/>
          <w:szCs w:val="42"/>
        </w:rPr>
        <w:t>6</w:t>
      </w:r>
      <w:r>
        <w:rPr>
          <w:rFonts w:cs="Times New Roman" w:hAnsi="Times New Roman" w:eastAsia="Times New Roman" w:ascii="Times New Roman"/>
          <w:color w:val="757977"/>
          <w:spacing w:val="0"/>
          <w:w w:val="68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57977"/>
          <w:spacing w:val="43"/>
          <w:w w:val="68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50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757977"/>
          <w:spacing w:val="3"/>
          <w:w w:val="109"/>
          <w:sz w:val="32"/>
          <w:szCs w:val="32"/>
        </w:rPr>
        <w:t>9</w:t>
      </w:r>
      <w:r>
        <w:rPr>
          <w:rFonts w:cs="Times New Roman" w:hAnsi="Times New Roman" w:eastAsia="Times New Roman" w:ascii="Times New Roman"/>
          <w:color w:val="87898A"/>
          <w:spacing w:val="2"/>
          <w:w w:val="128"/>
          <w:sz w:val="32"/>
          <w:szCs w:val="32"/>
        </w:rPr>
        <w:t>/</w:t>
      </w:r>
      <w:r>
        <w:rPr>
          <w:rFonts w:cs="Times New Roman" w:hAnsi="Times New Roman" w:eastAsia="Times New Roman" w:ascii="Times New Roman"/>
          <w:color w:val="757977"/>
          <w:spacing w:val="3"/>
          <w:w w:val="91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32"/>
          <w:szCs w:val="32"/>
        </w:rPr>
        <w:t>0</w:t>
      </w:r>
      <w:r>
        <w:rPr>
          <w:rFonts w:cs="Times New Roman" w:hAnsi="Times New Roman" w:eastAsia="Times New Roman" w:ascii="Times New Roman"/>
          <w:color w:val="757977"/>
          <w:spacing w:val="3"/>
          <w:w w:val="100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676967"/>
          <w:spacing w:val="-6"/>
          <w:w w:val="94"/>
          <w:sz w:val="32"/>
          <w:szCs w:val="32"/>
        </w:rPr>
        <w:t>4</w:t>
      </w:r>
      <w:r>
        <w:rPr>
          <w:rFonts w:cs="Times New Roman" w:hAnsi="Times New Roman" w:eastAsia="Times New Roman" w:ascii="Times New Roman"/>
          <w:color w:val="757977"/>
          <w:spacing w:val="0"/>
          <w:w w:val="106"/>
          <w:sz w:val="32"/>
          <w:szCs w:val="32"/>
        </w:rPr>
        <w:t>/T</w:t>
      </w:r>
      <w:r>
        <w:rPr>
          <w:rFonts w:cs="Times New Roman" w:hAnsi="Times New Roman" w:eastAsia="Times New Roman" w:ascii="Times New Roman"/>
          <w:color w:val="757977"/>
          <w:spacing w:val="11"/>
          <w:w w:val="106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87898A"/>
          <w:spacing w:val="2"/>
          <w:w w:val="102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676967"/>
          <w:spacing w:val="4"/>
          <w:w w:val="95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TP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1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3"/>
          <w:w w:val="87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3"/>
          <w:w w:val="8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"/>
          <w:w w:val="87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color w:val="757977"/>
          <w:spacing w:val="0"/>
          <w:w w:val="8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14"/>
          <w:w w:val="8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3"/>
          <w:w w:val="87"/>
          <w:sz w:val="32"/>
          <w:szCs w:val="32"/>
        </w:rPr>
        <w:t>3</w:t>
      </w:r>
      <w:r>
        <w:rPr>
          <w:rFonts w:cs="Times New Roman" w:hAnsi="Times New Roman" w:eastAsia="Times New Roman" w:ascii="Times New Roman"/>
          <w:color w:val="676967"/>
          <w:spacing w:val="2"/>
          <w:w w:val="74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87898A"/>
          <w:spacing w:val="2"/>
          <w:w w:val="171"/>
          <w:sz w:val="32"/>
          <w:szCs w:val="32"/>
        </w:rPr>
        <w:t>/</w:t>
      </w:r>
      <w:r>
        <w:rPr>
          <w:rFonts w:cs="Times New Roman" w:hAnsi="Times New Roman" w:eastAsia="Times New Roman" w:ascii="Times New Roman"/>
          <w:color w:val="757977"/>
          <w:spacing w:val="2"/>
          <w:w w:val="68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757977"/>
          <w:spacing w:val="3"/>
          <w:w w:val="112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87898A"/>
          <w:spacing w:val="-3"/>
          <w:w w:val="123"/>
          <w:sz w:val="32"/>
          <w:szCs w:val="32"/>
        </w:rPr>
        <w:t>/</w:t>
      </w:r>
      <w:r>
        <w:rPr>
          <w:rFonts w:cs="Times New Roman" w:hAnsi="Times New Roman" w:eastAsia="Times New Roman" w:ascii="Times New Roman"/>
          <w:color w:val="757977"/>
          <w:spacing w:val="3"/>
          <w:w w:val="97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32"/>
          <w:szCs w:val="32"/>
        </w:rPr>
        <w:t>0</w:t>
      </w:r>
      <w:r>
        <w:rPr>
          <w:rFonts w:cs="Times New Roman" w:hAnsi="Times New Roman" w:eastAsia="Times New Roman" w:ascii="Times New Roman"/>
          <w:color w:val="676967"/>
          <w:spacing w:val="3"/>
          <w:w w:val="100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676967"/>
          <w:spacing w:val="0"/>
          <w:w w:val="94"/>
          <w:sz w:val="32"/>
          <w:szCs w:val="32"/>
        </w:rPr>
        <w:t>4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72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676967"/>
          <w:spacing w:val="1"/>
          <w:w w:val="72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7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676967"/>
          <w:spacing w:val="37"/>
          <w:w w:val="72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545654"/>
          <w:spacing w:val="3"/>
          <w:w w:val="100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545654"/>
          <w:spacing w:val="6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1"/>
          <w:w w:val="62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545654"/>
          <w:spacing w:val="0"/>
          <w:w w:val="98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545654"/>
          <w:spacing w:val="41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0"/>
          <w:w w:val="69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545654"/>
          <w:spacing w:val="5"/>
          <w:w w:val="6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545654"/>
          <w:spacing w:val="4"/>
          <w:w w:val="27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545654"/>
          <w:spacing w:val="3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545654"/>
          <w:spacing w:val="0"/>
          <w:w w:val="71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60"/>
        <w:ind w:left="309"/>
      </w:pPr>
      <w:r>
        <w:rPr>
          <w:rFonts w:cs="Times New Roman" w:hAnsi="Times New Roman" w:eastAsia="Times New Roman" w:ascii="Times New Roman"/>
          <w:i/>
          <w:color w:val="757977"/>
          <w:spacing w:val="1"/>
          <w:w w:val="64"/>
          <w:position w:val="-4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i/>
          <w:color w:val="757977"/>
          <w:spacing w:val="0"/>
          <w:w w:val="64"/>
          <w:position w:val="-4"/>
          <w:sz w:val="46"/>
          <w:szCs w:val="46"/>
        </w:rPr>
        <w:t>u</w:t>
      </w:r>
      <w:r>
        <w:rPr>
          <w:rFonts w:cs="Times New Roman" w:hAnsi="Times New Roman" w:eastAsia="Times New Roman" w:ascii="Times New Roman"/>
          <w:i/>
          <w:color w:val="757977"/>
          <w:spacing w:val="51"/>
          <w:w w:val="64"/>
          <w:position w:val="-4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78"/>
          <w:position w:val="-4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-3"/>
          <w:w w:val="98"/>
          <w:position w:val="-4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57977"/>
          <w:spacing w:val="-3"/>
          <w:w w:val="88"/>
          <w:position w:val="-4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87898A"/>
          <w:spacing w:val="0"/>
          <w:w w:val="73"/>
          <w:position w:val="-4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80"/>
        <w:ind w:left="866"/>
      </w:pPr>
      <w:r>
        <w:rPr>
          <w:rFonts w:cs="Arial" w:hAnsi="Arial" w:eastAsia="Arial" w:ascii="Arial"/>
          <w:color w:val="676967"/>
          <w:spacing w:val="-2"/>
          <w:w w:val="100"/>
          <w:position w:val="1"/>
          <w:sz w:val="30"/>
          <w:szCs w:val="30"/>
        </w:rPr>
        <w:t>I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30"/>
          <w:szCs w:val="30"/>
        </w:rPr>
        <w:t>.</w:t>
      </w:r>
      <w:r>
        <w:rPr>
          <w:rFonts w:cs="Arial" w:hAnsi="Arial" w:eastAsia="Arial" w:ascii="Arial"/>
          <w:color w:val="757977"/>
          <w:spacing w:val="46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-7"/>
          <w:w w:val="105"/>
          <w:position w:val="1"/>
          <w:sz w:val="30"/>
          <w:szCs w:val="30"/>
        </w:rPr>
        <w:t>N</w:t>
      </w:r>
      <w:r>
        <w:rPr>
          <w:rFonts w:cs="Arial" w:hAnsi="Arial" w:eastAsia="Arial" w:ascii="Arial"/>
          <w:color w:val="676967"/>
          <w:spacing w:val="-1"/>
          <w:w w:val="44"/>
          <w:position w:val="1"/>
          <w:sz w:val="30"/>
          <w:szCs w:val="30"/>
        </w:rPr>
        <w:t>h</w:t>
      </w:r>
      <w:r>
        <w:rPr>
          <w:rFonts w:cs="Arial" w:hAnsi="Arial" w:eastAsia="Arial" w:ascii="Arial"/>
          <w:color w:val="757977"/>
          <w:spacing w:val="-8"/>
          <w:w w:val="158"/>
          <w:position w:val="1"/>
          <w:sz w:val="30"/>
          <w:szCs w:val="30"/>
        </w:rPr>
        <w:t>~</w:t>
      </w:r>
      <w:r>
        <w:rPr>
          <w:rFonts w:cs="Arial" w:hAnsi="Arial" w:eastAsia="Arial" w:ascii="Arial"/>
          <w:color w:val="676967"/>
          <w:spacing w:val="0"/>
          <w:w w:val="91"/>
          <w:position w:val="1"/>
          <w:sz w:val="30"/>
          <w:szCs w:val="30"/>
        </w:rPr>
        <w:t>m</w:t>
      </w:r>
      <w:r>
        <w:rPr>
          <w:rFonts w:cs="Arial" w:hAnsi="Arial" w:eastAsia="Arial" w:ascii="Arial"/>
          <w:color w:val="676967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676967"/>
          <w:spacing w:val="-34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88"/>
          <w:position w:val="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88"/>
          <w:position w:val="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88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88"/>
          <w:position w:val="1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757977"/>
          <w:spacing w:val="48"/>
          <w:w w:val="88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position w:val="1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757977"/>
          <w:spacing w:val="-1"/>
          <w:w w:val="100"/>
          <w:position w:val="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17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i/>
          <w:color w:val="757977"/>
          <w:spacing w:val="0"/>
          <w:w w:val="48"/>
          <w:position w:val="1"/>
          <w:sz w:val="52"/>
          <w:szCs w:val="52"/>
        </w:rPr>
        <w:t>v</w:t>
      </w:r>
      <w:r>
        <w:rPr>
          <w:rFonts w:cs="Arial" w:hAnsi="Arial" w:eastAsia="Arial" w:ascii="Arial"/>
          <w:i/>
          <w:color w:val="757977"/>
          <w:spacing w:val="0"/>
          <w:w w:val="48"/>
          <w:position w:val="1"/>
          <w:sz w:val="52"/>
          <w:szCs w:val="52"/>
        </w:rPr>
        <w:t>~</w:t>
      </w:r>
      <w:r>
        <w:rPr>
          <w:rFonts w:cs="Arial" w:hAnsi="Arial" w:eastAsia="Arial" w:ascii="Arial"/>
          <w:i/>
          <w:color w:val="757977"/>
          <w:spacing w:val="63"/>
          <w:w w:val="48"/>
          <w:position w:val="1"/>
          <w:sz w:val="52"/>
          <w:szCs w:val="52"/>
        </w:rPr>
        <w:t> </w:t>
      </w:r>
      <w:r>
        <w:rPr>
          <w:rFonts w:cs="Arial" w:hAnsi="Arial" w:eastAsia="Arial" w:ascii="Arial"/>
          <w:color w:val="757977"/>
          <w:spacing w:val="-4"/>
          <w:w w:val="100"/>
          <w:position w:val="1"/>
          <w:sz w:val="30"/>
          <w:szCs w:val="30"/>
        </w:rPr>
        <w:t>c</w:t>
      </w:r>
      <w:r>
        <w:rPr>
          <w:rFonts w:cs="Arial" w:hAnsi="Arial" w:eastAsia="Arial" w:ascii="Arial"/>
          <w:color w:val="757977"/>
          <w:spacing w:val="0"/>
          <w:w w:val="100"/>
          <w:position w:val="1"/>
          <w:sz w:val="30"/>
          <w:szCs w:val="30"/>
        </w:rPr>
        <w:t>o</w:t>
      </w:r>
      <w:r>
        <w:rPr>
          <w:rFonts w:cs="Arial" w:hAnsi="Arial" w:eastAsia="Arial" w:ascii="Arial"/>
          <w:color w:val="757977"/>
          <w:spacing w:val="7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57977"/>
          <w:spacing w:val="39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82"/>
          <w:position w:val="1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color w:val="757977"/>
          <w:spacing w:val="-2"/>
          <w:w w:val="82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82"/>
          <w:position w:val="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676967"/>
          <w:spacing w:val="51"/>
          <w:w w:val="82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676967"/>
          <w:spacing w:val="5"/>
          <w:w w:val="100"/>
          <w:position w:val="1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757977"/>
          <w:spacing w:val="4"/>
          <w:w w:val="100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757977"/>
          <w:spacing w:val="4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100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676967"/>
          <w:spacing w:val="1"/>
          <w:w w:val="100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position w:val="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position w:val="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position w:val="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35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88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676967"/>
          <w:spacing w:val="-3"/>
          <w:w w:val="107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757977"/>
          <w:spacing w:val="-56"/>
          <w:w w:val="177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249"/>
          <w:position w:val="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757977"/>
          <w:spacing w:val="3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86"/>
          <w:position w:val="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757977"/>
          <w:spacing w:val="0"/>
          <w:w w:val="16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69"/>
          <w:position w:val="1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34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77"/>
          <w:position w:val="1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color w:val="676967"/>
          <w:spacing w:val="-2"/>
          <w:w w:val="124"/>
          <w:position w:val="1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68"/>
          <w:position w:val="1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676967"/>
          <w:spacing w:val="14"/>
          <w:w w:val="100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545654"/>
          <w:spacing w:val="1"/>
          <w:w w:val="86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676967"/>
          <w:spacing w:val="3"/>
          <w:w w:val="93"/>
          <w:position w:val="1"/>
          <w:sz w:val="32"/>
          <w:szCs w:val="32"/>
        </w:rPr>
        <w:t>h</w:t>
      </w:r>
      <w:r>
        <w:rPr>
          <w:rFonts w:cs="Arial" w:hAnsi="Arial" w:eastAsia="Arial" w:ascii="Arial"/>
          <w:color w:val="676967"/>
          <w:spacing w:val="1"/>
          <w:w w:val="120"/>
          <w:position w:val="1"/>
          <w:sz w:val="32"/>
          <w:szCs w:val="32"/>
        </w:rPr>
        <w:t>i</w:t>
      </w:r>
      <w:r>
        <w:rPr>
          <w:rFonts w:cs="Arial" w:hAnsi="Arial" w:eastAsia="Arial" w:ascii="Arial"/>
          <w:color w:val="676967"/>
          <w:spacing w:val="0"/>
          <w:w w:val="252"/>
          <w:position w:val="1"/>
          <w:sz w:val="32"/>
          <w:szCs w:val="32"/>
        </w:rPr>
        <w:t>t</w:t>
      </w:r>
      <w:r>
        <w:rPr>
          <w:rFonts w:cs="Arial" w:hAnsi="Arial" w:eastAsia="Arial" w:ascii="Arial"/>
          <w:color w:val="676967"/>
          <w:spacing w:val="0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-41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position w:val="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676967"/>
          <w:spacing w:val="-2"/>
          <w:w w:val="10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position w:val="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676967"/>
          <w:spacing w:val="-6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3"/>
          <w:w w:val="100"/>
          <w:position w:val="1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545654"/>
          <w:spacing w:val="-2"/>
          <w:w w:val="100"/>
          <w:position w:val="1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position w:val="1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color w:val="545654"/>
          <w:spacing w:val="1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-1"/>
          <w:w w:val="100"/>
          <w:position w:val="1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545654"/>
          <w:spacing w:val="-1"/>
          <w:w w:val="100"/>
          <w:position w:val="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545654"/>
          <w:spacing w:val="0"/>
          <w:w w:val="100"/>
          <w:position w:val="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545654"/>
          <w:spacing w:val="18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45654"/>
          <w:spacing w:val="-2"/>
          <w:w w:val="88"/>
          <w:position w:val="1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color w:val="545654"/>
          <w:spacing w:val="-2"/>
          <w:w w:val="88"/>
          <w:position w:val="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545654"/>
          <w:spacing w:val="-3"/>
          <w:w w:val="88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545654"/>
          <w:spacing w:val="0"/>
          <w:w w:val="88"/>
          <w:position w:val="1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52"/>
        <w:ind w:left="117"/>
      </w:pPr>
      <w:r>
        <w:rPr>
          <w:rFonts w:cs="Times New Roman" w:hAnsi="Times New Roman" w:eastAsia="Times New Roman" w:ascii="Times New Roman"/>
          <w:color w:val="676967"/>
          <w:spacing w:val="-63"/>
          <w:w w:val="158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676967"/>
          <w:spacing w:val="0"/>
          <w:w w:val="158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676967"/>
          <w:spacing w:val="2"/>
          <w:w w:val="15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5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757977"/>
          <w:spacing w:val="-1"/>
          <w:w w:val="77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44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19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757977"/>
          <w:spacing w:val="3"/>
          <w:w w:val="87"/>
          <w:sz w:val="32"/>
          <w:szCs w:val="32"/>
        </w:rPr>
        <w:t>d</w:t>
      </w:r>
      <w:r>
        <w:rPr>
          <w:rFonts w:cs="Arial" w:hAnsi="Arial" w:eastAsia="Arial" w:ascii="Arial"/>
          <w:color w:val="757977"/>
          <w:spacing w:val="4"/>
          <w:w w:val="87"/>
          <w:sz w:val="32"/>
          <w:szCs w:val="32"/>
        </w:rPr>
        <w:t>~</w:t>
      </w:r>
      <w:r>
        <w:rPr>
          <w:rFonts w:cs="Arial" w:hAnsi="Arial" w:eastAsia="Arial" w:ascii="Arial"/>
          <w:color w:val="757977"/>
          <w:spacing w:val="0"/>
          <w:w w:val="87"/>
          <w:sz w:val="32"/>
          <w:szCs w:val="32"/>
        </w:rPr>
        <w:t>i</w:t>
      </w:r>
      <w:r>
        <w:rPr>
          <w:rFonts w:cs="Arial" w:hAnsi="Arial" w:eastAsia="Arial" w:ascii="Arial"/>
          <w:color w:val="757977"/>
          <w:spacing w:val="65"/>
          <w:w w:val="8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7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29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1"/>
          <w:w w:val="66"/>
          <w:sz w:val="32"/>
          <w:szCs w:val="32"/>
        </w:rPr>
        <w:t>l</w:t>
      </w:r>
      <w:r>
        <w:rPr>
          <w:rFonts w:cs="Arial" w:hAnsi="Arial" w:eastAsia="Arial" w:ascii="Arial"/>
          <w:color w:val="757977"/>
          <w:spacing w:val="5"/>
          <w:w w:val="105"/>
          <w:sz w:val="32"/>
          <w:szCs w:val="32"/>
        </w:rPr>
        <w:t>o</w:t>
      </w:r>
      <w:r>
        <w:rPr>
          <w:rFonts w:cs="Arial" w:hAnsi="Arial" w:eastAsia="Arial" w:ascii="Arial"/>
          <w:color w:val="757977"/>
          <w:spacing w:val="3"/>
          <w:w w:val="82"/>
          <w:sz w:val="32"/>
          <w:szCs w:val="32"/>
        </w:rPr>
        <w:t>a</w:t>
      </w:r>
      <w:r>
        <w:rPr>
          <w:rFonts w:cs="Arial" w:hAnsi="Arial" w:eastAsia="Arial" w:ascii="Arial"/>
          <w:color w:val="757977"/>
          <w:spacing w:val="0"/>
          <w:w w:val="79"/>
          <w:sz w:val="32"/>
          <w:szCs w:val="32"/>
        </w:rPr>
        <w:t>i</w:t>
      </w:r>
      <w:r>
        <w:rPr>
          <w:rFonts w:cs="Arial" w:hAnsi="Arial" w:eastAsia="Arial" w:ascii="Arial"/>
          <w:color w:val="757977"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1"/>
          <w:w w:val="79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57977"/>
          <w:spacing w:val="1"/>
          <w:w w:val="79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0"/>
          <w:w w:val="79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41"/>
          <w:w w:val="79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757977"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676967"/>
          <w:spacing w:val="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76967"/>
          <w:spacing w:val="-3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757977"/>
          <w:spacing w:val="-4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676967"/>
          <w:spacing w:val="-2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-1"/>
          <w:w w:val="105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757977"/>
          <w:spacing w:val="0"/>
          <w:w w:val="8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0"/>
          <w:w w:val="22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65"/>
        <w:ind w:left="803"/>
      </w:pPr>
      <w:r>
        <w:rPr>
          <w:rFonts w:cs="Times New Roman" w:hAnsi="Times New Roman" w:eastAsia="Times New Roman" w:ascii="Times New Roman"/>
          <w:color w:val="757977"/>
          <w:spacing w:val="-1"/>
          <w:w w:val="91"/>
          <w:sz w:val="34"/>
          <w:szCs w:val="34"/>
        </w:rPr>
        <w:t>2</w:t>
      </w:r>
      <w:r>
        <w:rPr>
          <w:rFonts w:cs="Times New Roman" w:hAnsi="Times New Roman" w:eastAsia="Times New Roman" w:ascii="Times New Roman"/>
          <w:color w:val="757977"/>
          <w:spacing w:val="0"/>
          <w:w w:val="68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757977"/>
          <w:spacing w:val="3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3"/>
          <w:w w:val="84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676967"/>
          <w:spacing w:val="-1"/>
          <w:w w:val="84"/>
          <w:sz w:val="36"/>
          <w:szCs w:val="36"/>
        </w:rPr>
        <w:t>h</w:t>
      </w:r>
      <w:r>
        <w:rPr>
          <w:rFonts w:cs="Times New Roman" w:hAnsi="Times New Roman" w:eastAsia="Times New Roman" w:ascii="Times New Roman"/>
          <w:color w:val="757977"/>
          <w:spacing w:val="-1"/>
          <w:w w:val="84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84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color w:val="676967"/>
          <w:spacing w:val="0"/>
          <w:w w:val="8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76967"/>
          <w:spacing w:val="12"/>
          <w:w w:val="8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45654"/>
          <w:spacing w:val="-1"/>
          <w:w w:val="84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757977"/>
          <w:spacing w:val="-1"/>
          <w:w w:val="84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84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84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676967"/>
          <w:spacing w:val="22"/>
          <w:w w:val="8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676967"/>
          <w:spacing w:val="-2"/>
          <w:w w:val="100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757977"/>
          <w:spacing w:val="0"/>
          <w:w w:val="100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57977"/>
          <w:spacing w:val="-2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57977"/>
          <w:spacing w:val="-2"/>
          <w:w w:val="81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color w:val="757977"/>
          <w:spacing w:val="0"/>
          <w:w w:val="8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57977"/>
          <w:spacing w:val="40"/>
          <w:w w:val="8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38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676967"/>
          <w:spacing w:val="2"/>
          <w:w w:val="98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676967"/>
          <w:spacing w:val="3"/>
          <w:w w:val="18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676967"/>
          <w:spacing w:val="2"/>
          <w:w w:val="10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color w:val="676967"/>
          <w:spacing w:val="2"/>
          <w:w w:val="9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757977"/>
          <w:spacing w:val="0"/>
          <w:w w:val="10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color w:val="757977"/>
          <w:spacing w:val="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57977"/>
          <w:spacing w:val="2"/>
          <w:w w:val="14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89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676967"/>
          <w:spacing w:val="2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76967"/>
          <w:spacing w:val="-43"/>
          <w:w w:val="142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676967"/>
          <w:spacing w:val="0"/>
          <w:w w:val="142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676967"/>
          <w:spacing w:val="1"/>
          <w:w w:val="142"/>
          <w:sz w:val="34"/>
          <w:szCs w:val="34"/>
        </w:rPr>
        <w:t> </w:t>
      </w:r>
      <w:r>
        <w:rPr>
          <w:rFonts w:cs="Arial" w:hAnsi="Arial" w:eastAsia="Arial" w:ascii="Arial"/>
          <w:color w:val="676967"/>
          <w:spacing w:val="3"/>
          <w:w w:val="88"/>
          <w:sz w:val="32"/>
          <w:szCs w:val="32"/>
        </w:rPr>
        <w:t>g</w:t>
      </w:r>
      <w:r>
        <w:rPr>
          <w:rFonts w:cs="Arial" w:hAnsi="Arial" w:eastAsia="Arial" w:ascii="Arial"/>
          <w:color w:val="676967"/>
          <w:spacing w:val="1"/>
          <w:w w:val="88"/>
          <w:sz w:val="32"/>
          <w:szCs w:val="32"/>
        </w:rPr>
        <w:t>i</w:t>
      </w:r>
      <w:r>
        <w:rPr>
          <w:rFonts w:cs="Arial" w:hAnsi="Arial" w:eastAsia="Arial" w:ascii="Arial"/>
          <w:color w:val="757977"/>
          <w:spacing w:val="0"/>
          <w:w w:val="88"/>
          <w:sz w:val="32"/>
          <w:szCs w:val="32"/>
        </w:rPr>
        <w:t>~</w:t>
      </w:r>
      <w:r>
        <w:rPr>
          <w:rFonts w:cs="Arial" w:hAnsi="Arial" w:eastAsia="Arial" w:ascii="Arial"/>
          <w:color w:val="757977"/>
          <w:spacing w:val="32"/>
          <w:w w:val="88"/>
          <w:sz w:val="32"/>
          <w:szCs w:val="32"/>
        </w:rPr>
        <w:t> </w:t>
      </w:r>
      <w:r>
        <w:rPr>
          <w:rFonts w:cs="Arial" w:hAnsi="Arial" w:eastAsia="Arial" w:ascii="Arial"/>
          <w:color w:val="676967"/>
          <w:spacing w:val="-3"/>
          <w:w w:val="100"/>
          <w:sz w:val="30"/>
          <w:szCs w:val="30"/>
        </w:rPr>
        <w:t>k</w:t>
      </w:r>
      <w:r>
        <w:rPr>
          <w:rFonts w:cs="Arial" w:hAnsi="Arial" w:eastAsia="Arial" w:ascii="Arial"/>
          <w:color w:val="676967"/>
          <w:spacing w:val="-27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676967"/>
          <w:spacing w:val="0"/>
          <w:w w:val="100"/>
          <w:sz w:val="30"/>
          <w:szCs w:val="30"/>
        </w:rPr>
        <w:t>~</w:t>
      </w:r>
      <w:r>
        <w:rPr>
          <w:rFonts w:cs="Arial" w:hAnsi="Arial" w:eastAsia="Arial" w:ascii="Arial"/>
          <w:color w:val="676967"/>
          <w:spacing w:val="13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76967"/>
          <w:spacing w:val="-1"/>
          <w:w w:val="92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676967"/>
          <w:spacing w:val="-2"/>
          <w:w w:val="92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676967"/>
          <w:spacing w:val="-1"/>
          <w:w w:val="9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676967"/>
          <w:spacing w:val="0"/>
          <w:w w:val="92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676967"/>
          <w:spacing w:val="27"/>
          <w:w w:val="9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545654"/>
          <w:spacing w:val="1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76967"/>
          <w:spacing w:val="2"/>
          <w:w w:val="100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676967"/>
          <w:spacing w:val="-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45654"/>
          <w:spacing w:val="-2"/>
          <w:w w:val="89"/>
          <w:sz w:val="36"/>
          <w:szCs w:val="36"/>
        </w:rPr>
        <w:t>q</w:t>
      </w:r>
      <w:r>
        <w:rPr>
          <w:rFonts w:cs="Times New Roman" w:hAnsi="Times New Roman" w:eastAsia="Times New Roman" w:ascii="Times New Roman"/>
          <w:color w:val="545654"/>
          <w:spacing w:val="-1"/>
          <w:w w:val="94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676967"/>
          <w:spacing w:val="-2"/>
          <w:w w:val="80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676967"/>
          <w:spacing w:val="0"/>
          <w:w w:val="70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sectPr>
      <w:type w:val="continuous"/>
      <w:pgSz w:w="12100" w:h="19200"/>
      <w:pgMar w:top="960" w:bottom="280" w:left="680" w:right="2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@nh" TargetMode="External"/><Relationship Id="rId13" Type="http://schemas.openxmlformats.org/officeDocument/2006/relationships/hyperlink" Target="mailto:ng@y" TargetMode="External"/><Relationship Id="rId18" Type="http://schemas.openxmlformats.org/officeDocument/2006/relationships/image" Target="media\image2.jpg"/><Relationship Id="rId3" Type="http://schemas.openxmlformats.org/officeDocument/2006/relationships/theme" Target="theme/theme1.xml"/><Relationship Id="rId21" Type="http://schemas.openxmlformats.org/officeDocument/2006/relationships/image" Target="media\image3.jpg"/><Relationship Id="rId7" Type="http://schemas.openxmlformats.org/officeDocument/2006/relationships/hyperlink" Target="mailto:h@nh" TargetMode="External"/><Relationship Id="rId12" Type="http://schemas.openxmlformats.org/officeDocument/2006/relationships/hyperlink" Target="mailto:th@nh" TargetMode="External"/><Relationship Id="rId17" Type="http://schemas.openxmlformats.org/officeDocument/2006/relationships/hyperlink" Target="mailto:n@p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mailto:n@p" TargetMode="External"/><Relationship Id="rId20" Type="http://schemas.openxmlformats.org/officeDocument/2006/relationships/hyperlink" Target="mailto:gi@y" TargetMode="External"/><Relationship Id="rId1" Type="http://schemas.openxmlformats.org/officeDocument/2006/relationships/settings" Target="settings.xml"/><Relationship Id="rId6" Type="http://schemas.openxmlformats.org/officeDocument/2006/relationships/hyperlink" Target="mailto:i@e" TargetMode="External"/><Relationship Id="rId11" Type="http://schemas.openxmlformats.org/officeDocument/2006/relationships/hyperlink" Target="mailto:ng@y" TargetMode="External"/><Relationship Id="rId24" Type="http://schemas.openxmlformats.org/officeDocument/2006/relationships/customXml" Target="../customXml/item2.xml"/><Relationship Id="rId5" Type="http://schemas.openxmlformats.org/officeDocument/2006/relationships/hyperlink" Target="mailto:mg@y" TargetMode="External"/><Relationship Id="rId15" Type="http://schemas.openxmlformats.org/officeDocument/2006/relationships/hyperlink" Target="mailto:n@p" TargetMode="External"/><Relationship Id="rId23" Type="http://schemas.openxmlformats.org/officeDocument/2006/relationships/customXml" Target="../customXml/item1.xml"/><Relationship Id="rId10" Type="http://schemas.openxmlformats.org/officeDocument/2006/relationships/hyperlink" Target="mailto:g@n" TargetMode="External"/><Relationship Id="rId19" Type="http://schemas.openxmlformats.org/officeDocument/2006/relationships/hyperlink" Target="mailto:nh@n:" TargetMode="External"/><Relationship Id="rId4" Type="http://schemas.openxmlformats.org/officeDocument/2006/relationships/image" Target="media\image1.jpg"/><Relationship Id="rId9" Type="http://schemas.openxmlformats.org/officeDocument/2006/relationships/hyperlink" Target="mailto:h@nh" TargetMode="External"/><Relationship Id="rId14" Type="http://schemas.openxmlformats.org/officeDocument/2006/relationships/hyperlink" Target="mailto:ng@y" TargetMode="External"/><Relationship Id="rId22" Type="http://schemas.openxmlformats.org/officeDocument/2006/relationships/hyperlink" Target="mailto:Hi@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F839B5-B666-463B-90CD-DF4290C24526}"/>
</file>

<file path=customXml/itemProps2.xml><?xml version="1.0" encoding="utf-8"?>
<ds:datastoreItem xmlns:ds="http://schemas.openxmlformats.org/officeDocument/2006/customXml" ds:itemID="{B0ACB961-FB4B-4616-9164-3FE4464017CF}"/>
</file>

<file path=customXml/itemProps3.xml><?xml version="1.0" encoding="utf-8"?>
<ds:datastoreItem xmlns:ds="http://schemas.openxmlformats.org/officeDocument/2006/customXml" ds:itemID="{C1193B5B-6332-4778-9A08-D613A2D2FCE4}"/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